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58FED" w14:textId="4ECAB399" w:rsidR="00587FF6" w:rsidRDefault="00587FF6" w:rsidP="00587FF6">
      <w:pPr>
        <w:autoSpaceDE w:val="0"/>
        <w:autoSpaceDN w:val="0"/>
        <w:adjustRightInd w:val="0"/>
        <w:spacing w:after="0" w:line="240" w:lineRule="auto"/>
        <w:jc w:val="center"/>
        <w:rPr>
          <w:rFonts w:ascii="Arial" w:hAnsi="Arial" w:cs="Arial"/>
          <w:b/>
          <w:sz w:val="36"/>
          <w:szCs w:val="36"/>
        </w:rPr>
      </w:pPr>
      <w:r w:rsidRPr="001A6A6A">
        <w:rPr>
          <w:rFonts w:ascii="Arial" w:hAnsi="Arial" w:cs="Arial"/>
          <w:b/>
          <w:sz w:val="36"/>
          <w:szCs w:val="36"/>
        </w:rPr>
        <w:t xml:space="preserve">Maiden Lane </w:t>
      </w:r>
      <w:r>
        <w:rPr>
          <w:rFonts w:ascii="Arial" w:hAnsi="Arial" w:cs="Arial"/>
          <w:b/>
          <w:sz w:val="36"/>
          <w:szCs w:val="36"/>
        </w:rPr>
        <w:t xml:space="preserve">S-106: </w:t>
      </w:r>
      <w:r w:rsidR="00577018">
        <w:rPr>
          <w:rFonts w:ascii="Arial" w:hAnsi="Arial" w:cs="Arial"/>
          <w:b/>
          <w:sz w:val="36"/>
          <w:szCs w:val="36"/>
        </w:rPr>
        <w:t>202</w:t>
      </w:r>
      <w:r w:rsidR="004272E1">
        <w:rPr>
          <w:rFonts w:ascii="Arial" w:hAnsi="Arial" w:cs="Arial"/>
          <w:b/>
          <w:sz w:val="36"/>
          <w:szCs w:val="36"/>
        </w:rPr>
        <w:t>0</w:t>
      </w:r>
    </w:p>
    <w:p w14:paraId="11BF6FCF" w14:textId="11325DA5" w:rsidR="00587FF6" w:rsidRDefault="00587FF6" w:rsidP="00587FF6">
      <w:pPr>
        <w:autoSpaceDE w:val="0"/>
        <w:autoSpaceDN w:val="0"/>
        <w:adjustRightInd w:val="0"/>
        <w:spacing w:after="0" w:line="240" w:lineRule="auto"/>
        <w:jc w:val="center"/>
        <w:rPr>
          <w:rFonts w:ascii="Arial" w:hAnsi="Arial" w:cs="Arial"/>
          <w:b/>
          <w:sz w:val="36"/>
          <w:szCs w:val="36"/>
        </w:rPr>
      </w:pPr>
    </w:p>
    <w:p w14:paraId="783123A6" w14:textId="65435AA9" w:rsidR="00587FF6" w:rsidRPr="001514D3" w:rsidRDefault="00587FF6" w:rsidP="00587FF6">
      <w:pPr>
        <w:autoSpaceDE w:val="0"/>
        <w:autoSpaceDN w:val="0"/>
        <w:adjustRightInd w:val="0"/>
        <w:spacing w:after="0" w:line="240" w:lineRule="auto"/>
        <w:rPr>
          <w:rFonts w:ascii="Arial" w:hAnsi="Arial" w:cs="Arial"/>
        </w:rPr>
      </w:pPr>
      <w:r w:rsidRPr="001514D3">
        <w:rPr>
          <w:rFonts w:ascii="Arial" w:hAnsi="Arial" w:cs="Arial"/>
        </w:rPr>
        <w:t>The S-106 funding was awarded to be used to mitigate the effect of projected increased use of Maiden Lane Community Centre by the residents of the Maiden Lane Estate.</w:t>
      </w:r>
    </w:p>
    <w:p w14:paraId="10319423" w14:textId="77777777" w:rsidR="00587FF6" w:rsidRPr="001514D3" w:rsidRDefault="00587FF6" w:rsidP="00587FF6">
      <w:pPr>
        <w:autoSpaceDE w:val="0"/>
        <w:autoSpaceDN w:val="0"/>
        <w:adjustRightInd w:val="0"/>
        <w:spacing w:after="0" w:line="240" w:lineRule="auto"/>
        <w:rPr>
          <w:rFonts w:ascii="Arial" w:hAnsi="Arial" w:cs="Arial"/>
        </w:rPr>
      </w:pPr>
    </w:p>
    <w:p w14:paraId="5B429E9B" w14:textId="77777777" w:rsidR="00587FF6" w:rsidRPr="001514D3" w:rsidRDefault="00587FF6" w:rsidP="00587FF6">
      <w:pPr>
        <w:autoSpaceDE w:val="0"/>
        <w:autoSpaceDN w:val="0"/>
        <w:adjustRightInd w:val="0"/>
        <w:spacing w:after="0" w:line="240" w:lineRule="auto"/>
        <w:rPr>
          <w:rFonts w:ascii="Arial" w:hAnsi="Arial" w:cs="Arial"/>
          <w:b/>
        </w:rPr>
      </w:pPr>
      <w:r w:rsidRPr="001514D3">
        <w:rPr>
          <w:rFonts w:ascii="Arial" w:hAnsi="Arial" w:cs="Arial"/>
          <w:b/>
          <w:noProof/>
          <w:lang w:eastAsia="en-GB"/>
        </w:rPr>
        <w:drawing>
          <wp:anchor distT="0" distB="0" distL="114300" distR="114300" simplePos="0" relativeHeight="251755520" behindDoc="0" locked="0" layoutInCell="1" allowOverlap="1" wp14:anchorId="2E970E0C" wp14:editId="7402A8A4">
            <wp:simplePos x="0" y="0"/>
            <wp:positionH relativeFrom="column">
              <wp:posOffset>57150</wp:posOffset>
            </wp:positionH>
            <wp:positionV relativeFrom="paragraph">
              <wp:posOffset>43815</wp:posOffset>
            </wp:positionV>
            <wp:extent cx="2295525" cy="998220"/>
            <wp:effectExtent l="0" t="0" r="9525" b="0"/>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6 Maiden Lane Estat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525" cy="998220"/>
                    </a:xfrm>
                    <a:prstGeom prst="rect">
                      <a:avLst/>
                    </a:prstGeom>
                  </pic:spPr>
                </pic:pic>
              </a:graphicData>
            </a:graphic>
          </wp:anchor>
        </w:drawing>
      </w:r>
      <w:r w:rsidRPr="001514D3">
        <w:rPr>
          <w:rFonts w:ascii="Arial" w:hAnsi="Arial" w:cs="Arial"/>
          <w:b/>
        </w:rPr>
        <w:t>Branding S-106</w:t>
      </w:r>
    </w:p>
    <w:p w14:paraId="25CB7BCC" w14:textId="5442F1C2" w:rsidR="00587FF6" w:rsidRPr="001514D3" w:rsidRDefault="00587FF6" w:rsidP="00587FF6">
      <w:pPr>
        <w:autoSpaceDE w:val="0"/>
        <w:autoSpaceDN w:val="0"/>
        <w:adjustRightInd w:val="0"/>
        <w:spacing w:after="0" w:line="240" w:lineRule="auto"/>
        <w:rPr>
          <w:rFonts w:ascii="Arial" w:hAnsi="Arial" w:cs="Arial"/>
        </w:rPr>
      </w:pPr>
      <w:r w:rsidRPr="001514D3">
        <w:rPr>
          <w:rFonts w:ascii="Arial" w:hAnsi="Arial" w:cs="Arial"/>
        </w:rPr>
        <w:t xml:space="preserve">To ensure that tenants and residents recognise the activities that are supported by S-106 funding we have designed a S-106 logo. For S-106 activities we print and distributed leaflets to all households on the Estate and put the activities and events on our website </w:t>
      </w:r>
      <w:hyperlink r:id="rId9" w:history="1">
        <w:r w:rsidRPr="001514D3">
          <w:rPr>
            <w:rStyle w:val="Hyperlink"/>
            <w:rFonts w:ascii="Arial" w:hAnsi="Arial" w:cs="Arial"/>
          </w:rPr>
          <w:t>www.maidenlanecommunitycentre.org</w:t>
        </w:r>
      </w:hyperlink>
      <w:r w:rsidRPr="001514D3">
        <w:rPr>
          <w:rFonts w:ascii="Arial" w:hAnsi="Arial" w:cs="Arial"/>
        </w:rPr>
        <w:t xml:space="preserve"> </w:t>
      </w:r>
    </w:p>
    <w:p w14:paraId="0A5912A3" w14:textId="77777777" w:rsidR="00587FF6" w:rsidRPr="001514D3" w:rsidRDefault="00587FF6" w:rsidP="00BA7CEB">
      <w:pPr>
        <w:autoSpaceDE w:val="0"/>
        <w:autoSpaceDN w:val="0"/>
        <w:adjustRightInd w:val="0"/>
        <w:spacing w:after="0" w:line="240" w:lineRule="auto"/>
        <w:rPr>
          <w:rFonts w:ascii="Arial" w:hAnsi="Arial" w:cs="Arial"/>
          <w:b/>
        </w:rPr>
      </w:pPr>
    </w:p>
    <w:p w14:paraId="162C9C4F" w14:textId="2149381A" w:rsidR="00587FF6" w:rsidRPr="00F36B28" w:rsidRDefault="00597F3F" w:rsidP="00BA7CEB">
      <w:pPr>
        <w:autoSpaceDE w:val="0"/>
        <w:autoSpaceDN w:val="0"/>
        <w:adjustRightInd w:val="0"/>
        <w:spacing w:after="0" w:line="240" w:lineRule="auto"/>
        <w:rPr>
          <w:rFonts w:ascii="Arial" w:hAnsi="Arial" w:cs="Arial"/>
          <w:b/>
        </w:rPr>
      </w:pPr>
      <w:r w:rsidRPr="00F36B28">
        <w:rPr>
          <w:rFonts w:ascii="Arial" w:hAnsi="Arial" w:cs="Arial"/>
          <w:b/>
        </w:rPr>
        <w:t>This was the year of Covid 19 so the report will be divided into 2 parts. Pre-pandemic which is January-March and then during the Pandemic from April to December.</w:t>
      </w:r>
    </w:p>
    <w:p w14:paraId="039FBAB8" w14:textId="21CAE4DF" w:rsidR="00E46FE5" w:rsidRDefault="00E46FE5" w:rsidP="00E46FE5">
      <w:pPr>
        <w:pBdr>
          <w:bottom w:val="single" w:sz="4" w:space="1" w:color="auto"/>
        </w:pBdr>
        <w:autoSpaceDE w:val="0"/>
        <w:autoSpaceDN w:val="0"/>
        <w:adjustRightInd w:val="0"/>
        <w:spacing w:after="0" w:line="240" w:lineRule="auto"/>
        <w:rPr>
          <w:rFonts w:ascii="Arial" w:hAnsi="Arial" w:cs="Arial"/>
          <w:b/>
        </w:rPr>
      </w:pPr>
    </w:p>
    <w:p w14:paraId="7FBB0DCC" w14:textId="77777777" w:rsidR="00E46FE5" w:rsidRPr="001514D3" w:rsidRDefault="00E46FE5" w:rsidP="00BA7CEB">
      <w:pPr>
        <w:autoSpaceDE w:val="0"/>
        <w:autoSpaceDN w:val="0"/>
        <w:adjustRightInd w:val="0"/>
        <w:spacing w:after="0" w:line="240" w:lineRule="auto"/>
        <w:rPr>
          <w:rFonts w:ascii="Arial" w:hAnsi="Arial" w:cs="Arial"/>
          <w:b/>
        </w:rPr>
      </w:pPr>
    </w:p>
    <w:p w14:paraId="6A07EC21" w14:textId="0A5BD3CE" w:rsidR="00E46FE5" w:rsidRPr="00E46FE5" w:rsidRDefault="00597F3F" w:rsidP="00BA7CEB">
      <w:pPr>
        <w:autoSpaceDE w:val="0"/>
        <w:autoSpaceDN w:val="0"/>
        <w:adjustRightInd w:val="0"/>
        <w:spacing w:after="0" w:line="240" w:lineRule="auto"/>
        <w:rPr>
          <w:rFonts w:ascii="Arial" w:hAnsi="Arial" w:cs="Arial"/>
          <w:b/>
          <w:sz w:val="28"/>
          <w:szCs w:val="28"/>
        </w:rPr>
      </w:pPr>
      <w:bookmarkStart w:id="0" w:name="_Hlk118722130"/>
      <w:r w:rsidRPr="00E46FE5">
        <w:rPr>
          <w:rFonts w:ascii="Arial" w:hAnsi="Arial" w:cs="Arial"/>
          <w:b/>
          <w:sz w:val="28"/>
          <w:szCs w:val="28"/>
        </w:rPr>
        <w:t>January</w:t>
      </w:r>
      <w:r w:rsidR="00C65DB4">
        <w:rPr>
          <w:rFonts w:ascii="Arial" w:hAnsi="Arial" w:cs="Arial"/>
          <w:b/>
          <w:sz w:val="28"/>
          <w:szCs w:val="28"/>
        </w:rPr>
        <w:t xml:space="preserve"> </w:t>
      </w:r>
      <w:r w:rsidRPr="00E46FE5">
        <w:rPr>
          <w:rFonts w:ascii="Arial" w:hAnsi="Arial" w:cs="Arial"/>
          <w:b/>
          <w:sz w:val="28"/>
          <w:szCs w:val="28"/>
        </w:rPr>
        <w:t>-</w:t>
      </w:r>
      <w:r w:rsidR="00C65DB4">
        <w:rPr>
          <w:rFonts w:ascii="Arial" w:hAnsi="Arial" w:cs="Arial"/>
          <w:b/>
          <w:sz w:val="28"/>
          <w:szCs w:val="28"/>
        </w:rPr>
        <w:t xml:space="preserve"> </w:t>
      </w:r>
      <w:r w:rsidRPr="00E46FE5">
        <w:rPr>
          <w:rFonts w:ascii="Arial" w:hAnsi="Arial" w:cs="Arial"/>
          <w:b/>
          <w:sz w:val="28"/>
          <w:szCs w:val="28"/>
        </w:rPr>
        <w:t>March</w:t>
      </w:r>
      <w:r w:rsidR="007D52CB" w:rsidRPr="00E46FE5">
        <w:rPr>
          <w:rFonts w:ascii="Arial" w:hAnsi="Arial" w:cs="Arial"/>
          <w:b/>
          <w:sz w:val="28"/>
          <w:szCs w:val="28"/>
        </w:rPr>
        <w:t xml:space="preserve"> </w:t>
      </w:r>
      <w:r w:rsidR="00E46FE5" w:rsidRPr="00E46FE5">
        <w:rPr>
          <w:rFonts w:ascii="Arial" w:hAnsi="Arial" w:cs="Arial"/>
          <w:b/>
          <w:sz w:val="28"/>
          <w:szCs w:val="28"/>
        </w:rPr>
        <w:t>2020</w:t>
      </w:r>
    </w:p>
    <w:bookmarkEnd w:id="0"/>
    <w:p w14:paraId="45AEF9DB" w14:textId="77777777" w:rsidR="00E46FE5" w:rsidRDefault="00E46FE5" w:rsidP="00BA7CEB">
      <w:pPr>
        <w:autoSpaceDE w:val="0"/>
        <w:autoSpaceDN w:val="0"/>
        <w:adjustRightInd w:val="0"/>
        <w:spacing w:after="0" w:line="240" w:lineRule="auto"/>
        <w:rPr>
          <w:rFonts w:ascii="Arial" w:hAnsi="Arial" w:cs="Arial"/>
          <w:b/>
          <w:u w:val="single"/>
        </w:rPr>
      </w:pPr>
    </w:p>
    <w:p w14:paraId="487532CE" w14:textId="40D363FC" w:rsidR="006747D1" w:rsidRPr="00E46FE5" w:rsidRDefault="007D52CB" w:rsidP="00E46FE5">
      <w:pPr>
        <w:pStyle w:val="ListParagraph"/>
        <w:numPr>
          <w:ilvl w:val="0"/>
          <w:numId w:val="23"/>
        </w:numPr>
        <w:autoSpaceDE w:val="0"/>
        <w:autoSpaceDN w:val="0"/>
        <w:adjustRightInd w:val="0"/>
        <w:ind w:left="284" w:hanging="284"/>
        <w:rPr>
          <w:rFonts w:ascii="Arial" w:hAnsi="Arial" w:cs="Arial"/>
          <w:b/>
          <w:color w:val="000000" w:themeColor="text1"/>
        </w:rPr>
      </w:pPr>
      <w:r w:rsidRPr="00E46FE5">
        <w:rPr>
          <w:rFonts w:ascii="Arial" w:hAnsi="Arial" w:cs="Arial"/>
          <w:b/>
          <w:color w:val="000000" w:themeColor="text1"/>
        </w:rPr>
        <w:t>Highlights:</w:t>
      </w:r>
    </w:p>
    <w:p w14:paraId="7E4F2B6B" w14:textId="3E41A022" w:rsidR="007D52CB" w:rsidRDefault="007D52CB" w:rsidP="00BA7CEB">
      <w:pPr>
        <w:autoSpaceDE w:val="0"/>
        <w:autoSpaceDN w:val="0"/>
        <w:adjustRightInd w:val="0"/>
        <w:spacing w:after="0" w:line="240" w:lineRule="auto"/>
        <w:rPr>
          <w:rFonts w:ascii="Arial" w:hAnsi="Arial" w:cs="Arial"/>
          <w:b/>
          <w:u w:val="single"/>
        </w:rPr>
      </w:pPr>
    </w:p>
    <w:p w14:paraId="2D0DB221" w14:textId="14BC9297" w:rsidR="00584B28" w:rsidRPr="009866CA" w:rsidRDefault="00584B28" w:rsidP="00E46FE5">
      <w:pPr>
        <w:pStyle w:val="ListParagraph"/>
        <w:numPr>
          <w:ilvl w:val="0"/>
          <w:numId w:val="25"/>
        </w:numPr>
        <w:shd w:val="clear" w:color="auto" w:fill="FFFFFF"/>
        <w:ind w:left="284" w:hanging="284"/>
        <w:textAlignment w:val="baseline"/>
        <w:rPr>
          <w:rFonts w:ascii="Arial" w:eastAsia="Times New Roman" w:hAnsi="Arial" w:cs="Arial"/>
          <w:bCs/>
          <w:color w:val="000000"/>
          <w:sz w:val="22"/>
          <w:szCs w:val="22"/>
        </w:rPr>
      </w:pPr>
      <w:r w:rsidRPr="009866CA">
        <w:rPr>
          <w:rFonts w:ascii="Arial" w:eastAsia="Times New Roman" w:hAnsi="Arial" w:cs="Arial"/>
          <w:bCs/>
          <w:color w:val="000000"/>
          <w:sz w:val="22"/>
          <w:szCs w:val="22"/>
        </w:rPr>
        <w:t>Youth activities. S-106 funds paid for Youth Sound Recording sessions in Maiden Lane Community Centre’s state of the art studio.</w:t>
      </w:r>
    </w:p>
    <w:p w14:paraId="5AABC8D4" w14:textId="77777777" w:rsidR="00AA1E88" w:rsidRPr="009866CA" w:rsidRDefault="00AA1E88" w:rsidP="00E46FE5">
      <w:pPr>
        <w:pStyle w:val="ListParagraph"/>
        <w:numPr>
          <w:ilvl w:val="0"/>
          <w:numId w:val="25"/>
        </w:numPr>
        <w:shd w:val="clear" w:color="auto" w:fill="FFFFFF"/>
        <w:ind w:left="284" w:hanging="284"/>
        <w:textAlignment w:val="baseline"/>
        <w:rPr>
          <w:rFonts w:ascii="Arial" w:eastAsia="Times New Roman" w:hAnsi="Arial" w:cs="Arial"/>
          <w:bCs/>
          <w:color w:val="000000"/>
          <w:sz w:val="22"/>
          <w:szCs w:val="22"/>
        </w:rPr>
      </w:pPr>
      <w:r w:rsidRPr="009866CA">
        <w:rPr>
          <w:rFonts w:ascii="Arial" w:eastAsia="Times New Roman" w:hAnsi="Arial" w:cs="Arial"/>
          <w:bCs/>
          <w:color w:val="000000"/>
          <w:sz w:val="22"/>
          <w:szCs w:val="22"/>
        </w:rPr>
        <w:t xml:space="preserve">Children and young people. </w:t>
      </w:r>
      <w:r w:rsidR="00F56AC2" w:rsidRPr="009866CA">
        <w:rPr>
          <w:rFonts w:ascii="Arial" w:eastAsia="Times New Roman" w:hAnsi="Arial" w:cs="Arial"/>
          <w:bCs/>
          <w:color w:val="000000"/>
          <w:sz w:val="22"/>
          <w:szCs w:val="22"/>
        </w:rPr>
        <w:t>S-106 supported an extensive term-time and holiday a</w:t>
      </w:r>
      <w:r w:rsidR="0083660F" w:rsidRPr="009866CA">
        <w:rPr>
          <w:rFonts w:ascii="Arial" w:eastAsia="Times New Roman" w:hAnsi="Arial" w:cs="Arial"/>
          <w:bCs/>
          <w:color w:val="000000"/>
          <w:sz w:val="22"/>
          <w:szCs w:val="22"/>
        </w:rPr>
        <w:t>ctivities programme for the 5-14</w:t>
      </w:r>
      <w:r w:rsidR="00F56AC2" w:rsidRPr="009866CA">
        <w:rPr>
          <w:rFonts w:ascii="Arial" w:eastAsia="Times New Roman" w:hAnsi="Arial" w:cs="Arial"/>
          <w:bCs/>
          <w:color w:val="000000"/>
          <w:sz w:val="22"/>
          <w:szCs w:val="22"/>
        </w:rPr>
        <w:t xml:space="preserve"> age group.</w:t>
      </w:r>
    </w:p>
    <w:p w14:paraId="5A052727" w14:textId="77777777" w:rsidR="00F56AC2" w:rsidRPr="009866CA" w:rsidRDefault="00F56AC2" w:rsidP="00E46FE5">
      <w:pPr>
        <w:pStyle w:val="ListParagraph"/>
        <w:numPr>
          <w:ilvl w:val="0"/>
          <w:numId w:val="25"/>
        </w:numPr>
        <w:shd w:val="clear" w:color="auto" w:fill="FFFFFF"/>
        <w:ind w:left="284" w:hanging="284"/>
        <w:textAlignment w:val="baseline"/>
        <w:rPr>
          <w:rFonts w:ascii="Arial" w:eastAsia="Times New Roman" w:hAnsi="Arial" w:cs="Arial"/>
          <w:bCs/>
          <w:color w:val="000000"/>
          <w:sz w:val="22"/>
          <w:szCs w:val="22"/>
        </w:rPr>
      </w:pPr>
      <w:r w:rsidRPr="009866CA">
        <w:rPr>
          <w:rFonts w:ascii="Arial" w:eastAsia="Times New Roman" w:hAnsi="Arial" w:cs="Arial"/>
          <w:bCs/>
          <w:color w:val="000000"/>
          <w:sz w:val="22"/>
          <w:szCs w:val="22"/>
        </w:rPr>
        <w:t xml:space="preserve">Under 5’s and the parents/carers.  This group was set-up following consultation with the parents/carers of early years children.  </w:t>
      </w:r>
    </w:p>
    <w:p w14:paraId="4DDDB318" w14:textId="77777777" w:rsidR="00F603DD" w:rsidRPr="009866CA" w:rsidRDefault="00F603DD" w:rsidP="00E46FE5">
      <w:pPr>
        <w:pStyle w:val="ListParagraph"/>
        <w:numPr>
          <w:ilvl w:val="0"/>
          <w:numId w:val="25"/>
        </w:numPr>
        <w:shd w:val="clear" w:color="auto" w:fill="FFFFFF"/>
        <w:ind w:left="284" w:hanging="284"/>
        <w:textAlignment w:val="baseline"/>
        <w:rPr>
          <w:rFonts w:ascii="Arial" w:eastAsia="Times New Roman" w:hAnsi="Arial" w:cs="Arial"/>
          <w:bCs/>
          <w:color w:val="000000"/>
          <w:sz w:val="22"/>
          <w:szCs w:val="22"/>
        </w:rPr>
      </w:pPr>
      <w:r w:rsidRPr="009866CA">
        <w:rPr>
          <w:rFonts w:ascii="Arial" w:eastAsia="Times New Roman" w:hAnsi="Arial" w:cs="Arial"/>
          <w:bCs/>
          <w:color w:val="000000"/>
          <w:sz w:val="22"/>
          <w:szCs w:val="22"/>
        </w:rPr>
        <w:t>Free Employment Service. An important service for local people who want to access advice regarding, training and employment opportunities.</w:t>
      </w:r>
    </w:p>
    <w:p w14:paraId="3EF54C79" w14:textId="1B37CA8D" w:rsidR="000744DE" w:rsidRPr="001514D3" w:rsidRDefault="000744DE" w:rsidP="00183D74">
      <w:pPr>
        <w:shd w:val="clear" w:color="auto" w:fill="FFFFFF"/>
        <w:spacing w:after="0" w:line="240" w:lineRule="auto"/>
        <w:textAlignment w:val="baseline"/>
        <w:rPr>
          <w:rFonts w:ascii="Arial" w:eastAsia="Times New Roman" w:hAnsi="Arial" w:cs="Arial"/>
          <w:color w:val="000000"/>
          <w:lang w:eastAsia="en-GB"/>
        </w:rPr>
      </w:pPr>
    </w:p>
    <w:p w14:paraId="1FB0573D" w14:textId="231366E1" w:rsidR="00597F3F" w:rsidRPr="00E46FE5" w:rsidRDefault="00597F3F" w:rsidP="00E46FE5">
      <w:pPr>
        <w:pStyle w:val="ListParagraph"/>
        <w:numPr>
          <w:ilvl w:val="0"/>
          <w:numId w:val="23"/>
        </w:numPr>
        <w:shd w:val="clear" w:color="auto" w:fill="FFFFFF"/>
        <w:ind w:left="284" w:hanging="284"/>
        <w:textAlignment w:val="baseline"/>
        <w:rPr>
          <w:rFonts w:ascii="Arial" w:eastAsia="Times New Roman" w:hAnsi="Arial" w:cs="Arial"/>
          <w:b/>
          <w:color w:val="000000"/>
          <w:sz w:val="22"/>
          <w:szCs w:val="22"/>
        </w:rPr>
      </w:pPr>
      <w:r w:rsidRPr="00E46FE5">
        <w:rPr>
          <w:rFonts w:ascii="Arial" w:eastAsia="Times New Roman" w:hAnsi="Arial" w:cs="Arial"/>
          <w:b/>
          <w:color w:val="000000"/>
          <w:sz w:val="22"/>
          <w:szCs w:val="22"/>
        </w:rPr>
        <w:t>A</w:t>
      </w:r>
      <w:r w:rsidR="001514D3" w:rsidRPr="00E46FE5">
        <w:rPr>
          <w:rFonts w:ascii="Arial" w:eastAsia="Times New Roman" w:hAnsi="Arial" w:cs="Arial"/>
          <w:b/>
          <w:color w:val="000000"/>
        </w:rPr>
        <w:t xml:space="preserve">ctivities for </w:t>
      </w:r>
      <w:r w:rsidRPr="00E46FE5">
        <w:rPr>
          <w:rFonts w:ascii="Arial" w:eastAsia="Times New Roman" w:hAnsi="Arial" w:cs="Arial"/>
          <w:b/>
          <w:color w:val="000000"/>
          <w:sz w:val="22"/>
          <w:szCs w:val="22"/>
        </w:rPr>
        <w:t>A</w:t>
      </w:r>
      <w:r w:rsidR="001514D3" w:rsidRPr="00E46FE5">
        <w:rPr>
          <w:rFonts w:ascii="Arial" w:eastAsia="Times New Roman" w:hAnsi="Arial" w:cs="Arial"/>
          <w:b/>
          <w:color w:val="000000"/>
        </w:rPr>
        <w:t>dults</w:t>
      </w:r>
      <w:r w:rsidRPr="00E46FE5">
        <w:rPr>
          <w:rFonts w:ascii="Arial" w:eastAsia="Times New Roman" w:hAnsi="Arial" w:cs="Arial"/>
          <w:b/>
          <w:color w:val="000000"/>
          <w:sz w:val="22"/>
          <w:szCs w:val="22"/>
        </w:rPr>
        <w:t xml:space="preserve"> and F</w:t>
      </w:r>
      <w:r w:rsidR="001514D3" w:rsidRPr="00E46FE5">
        <w:rPr>
          <w:rFonts w:ascii="Arial" w:eastAsia="Times New Roman" w:hAnsi="Arial" w:cs="Arial"/>
          <w:b/>
          <w:color w:val="000000"/>
        </w:rPr>
        <w:t>amilies</w:t>
      </w:r>
      <w:r w:rsidRPr="00E46FE5">
        <w:rPr>
          <w:rFonts w:ascii="Arial" w:eastAsia="Times New Roman" w:hAnsi="Arial" w:cs="Arial"/>
          <w:b/>
          <w:color w:val="000000"/>
          <w:sz w:val="22"/>
          <w:szCs w:val="22"/>
        </w:rPr>
        <w:t xml:space="preserve"> </w:t>
      </w:r>
      <w:r w:rsidR="001514D3" w:rsidRPr="00E46FE5">
        <w:rPr>
          <w:rFonts w:ascii="Arial" w:eastAsia="Times New Roman" w:hAnsi="Arial" w:cs="Arial"/>
          <w:b/>
          <w:color w:val="000000"/>
        </w:rPr>
        <w:t>funded by</w:t>
      </w:r>
      <w:r w:rsidRPr="00E46FE5">
        <w:rPr>
          <w:rFonts w:ascii="Arial" w:eastAsia="Times New Roman" w:hAnsi="Arial" w:cs="Arial"/>
          <w:b/>
          <w:color w:val="000000"/>
          <w:sz w:val="22"/>
          <w:szCs w:val="22"/>
        </w:rPr>
        <w:t xml:space="preserve"> S-106</w:t>
      </w:r>
    </w:p>
    <w:p w14:paraId="4B0F90E8" w14:textId="77777777" w:rsidR="00597F3F" w:rsidRPr="001514D3" w:rsidRDefault="00597F3F" w:rsidP="00597F3F">
      <w:pPr>
        <w:shd w:val="clear" w:color="auto" w:fill="FFFFFF"/>
        <w:spacing w:after="0" w:line="240" w:lineRule="auto"/>
        <w:jc w:val="center"/>
        <w:textAlignment w:val="baseline"/>
        <w:rPr>
          <w:rFonts w:ascii="Arial" w:eastAsia="Times New Roman" w:hAnsi="Arial" w:cs="Arial"/>
          <w:b/>
          <w:color w:val="000000"/>
          <w:lang w:eastAsia="en-GB"/>
        </w:rPr>
      </w:pPr>
    </w:p>
    <w:p w14:paraId="2F36F4A4" w14:textId="3C6906A7" w:rsidR="00597F3F" w:rsidRPr="001514D3" w:rsidRDefault="001514D3" w:rsidP="00597F3F">
      <w:pPr>
        <w:shd w:val="clear" w:color="auto" w:fill="FFFFFF"/>
        <w:spacing w:after="0" w:line="240" w:lineRule="auto"/>
        <w:textAlignment w:val="baseline"/>
        <w:rPr>
          <w:rFonts w:ascii="Arial" w:eastAsia="Times New Roman" w:hAnsi="Arial" w:cs="Arial"/>
          <w:color w:val="000000"/>
          <w:lang w:eastAsia="en-GB"/>
        </w:rPr>
      </w:pPr>
      <w:r w:rsidRPr="001514D3">
        <w:rPr>
          <w:rFonts w:ascii="Arial" w:eastAsia="Times New Roman" w:hAnsi="Arial" w:cs="Arial"/>
          <w:color w:val="000000"/>
          <w:lang w:eastAsia="en-GB"/>
        </w:rPr>
        <w:t>Women’s</w:t>
      </w:r>
      <w:r w:rsidR="00597F3F" w:rsidRPr="001514D3">
        <w:rPr>
          <w:rFonts w:ascii="Arial" w:eastAsia="Times New Roman" w:hAnsi="Arial" w:cs="Arial"/>
          <w:color w:val="000000"/>
          <w:lang w:eastAsia="en-GB"/>
        </w:rPr>
        <w:t xml:space="preserve"> healthy breakfast has been very successful in engaging BAME women on the estate as an access point to other activities such as ESOL classes and </w:t>
      </w:r>
      <w:proofErr w:type="gramStart"/>
      <w:r w:rsidR="00597F3F" w:rsidRPr="001514D3">
        <w:rPr>
          <w:rFonts w:ascii="Arial" w:eastAsia="Times New Roman" w:hAnsi="Arial" w:cs="Arial"/>
          <w:color w:val="000000"/>
          <w:lang w:eastAsia="en-GB"/>
        </w:rPr>
        <w:t>Sewing</w:t>
      </w:r>
      <w:proofErr w:type="gramEnd"/>
      <w:r w:rsidR="00597F3F" w:rsidRPr="001514D3">
        <w:rPr>
          <w:rFonts w:ascii="Arial" w:eastAsia="Times New Roman" w:hAnsi="Arial" w:cs="Arial"/>
          <w:color w:val="000000"/>
          <w:lang w:eastAsia="en-GB"/>
        </w:rPr>
        <w:t xml:space="preserve">.  They were also able to access our Employment Service. </w:t>
      </w:r>
    </w:p>
    <w:p w14:paraId="0649D503" w14:textId="5F4FF274" w:rsidR="00587FF6" w:rsidRDefault="00587FF6" w:rsidP="00F603DD">
      <w:pPr>
        <w:spacing w:after="0" w:line="240" w:lineRule="auto"/>
        <w:rPr>
          <w:rFonts w:ascii="Arial" w:hAnsi="Arial" w:cs="Arial"/>
          <w:bCs/>
          <w:sz w:val="24"/>
          <w:szCs w:val="24"/>
        </w:rPr>
      </w:pPr>
    </w:p>
    <w:p w14:paraId="3471FD83" w14:textId="2584B1E0" w:rsidR="001514D3" w:rsidRDefault="00C65DB4" w:rsidP="00F603DD">
      <w:pPr>
        <w:spacing w:after="0" w:line="240" w:lineRule="auto"/>
        <w:rPr>
          <w:rFonts w:ascii="Arial" w:hAnsi="Arial" w:cs="Arial"/>
          <w:bCs/>
          <w:sz w:val="24"/>
          <w:szCs w:val="24"/>
        </w:rPr>
      </w:pPr>
      <w:r w:rsidRPr="000744DE">
        <w:rPr>
          <w:noProof/>
          <w:lang w:eastAsia="en-GB"/>
        </w:rPr>
        <w:drawing>
          <wp:anchor distT="0" distB="0" distL="114300" distR="114300" simplePos="0" relativeHeight="251759616" behindDoc="0" locked="0" layoutInCell="1" allowOverlap="1" wp14:anchorId="0DEC9DA4" wp14:editId="35E21344">
            <wp:simplePos x="0" y="0"/>
            <wp:positionH relativeFrom="column">
              <wp:posOffset>17780</wp:posOffset>
            </wp:positionH>
            <wp:positionV relativeFrom="paragraph">
              <wp:posOffset>59690</wp:posOffset>
            </wp:positionV>
            <wp:extent cx="2481580" cy="3521075"/>
            <wp:effectExtent l="19050" t="19050" r="13970" b="22225"/>
            <wp:wrapSquare wrapText="bothSides"/>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81580" cy="3521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FF0000"/>
          <w:sz w:val="24"/>
          <w:szCs w:val="24"/>
          <w:lang w:eastAsia="en-GB"/>
        </w:rPr>
        <w:drawing>
          <wp:anchor distT="0" distB="0" distL="114300" distR="114300" simplePos="0" relativeHeight="251761664" behindDoc="0" locked="0" layoutInCell="1" allowOverlap="1" wp14:anchorId="6055030E" wp14:editId="731C55BE">
            <wp:simplePos x="0" y="0"/>
            <wp:positionH relativeFrom="margin">
              <wp:posOffset>3176270</wp:posOffset>
            </wp:positionH>
            <wp:positionV relativeFrom="paragraph">
              <wp:posOffset>58420</wp:posOffset>
            </wp:positionV>
            <wp:extent cx="2481580" cy="3521075"/>
            <wp:effectExtent l="19050" t="19050" r="13970" b="22225"/>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1580" cy="3521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97D7B34" w14:textId="6FB0F2B0" w:rsidR="00587FF6" w:rsidRDefault="00587FF6" w:rsidP="00F603DD">
      <w:pPr>
        <w:spacing w:after="0" w:line="240" w:lineRule="auto"/>
        <w:rPr>
          <w:rFonts w:ascii="Arial" w:hAnsi="Arial" w:cs="Arial"/>
          <w:bCs/>
          <w:sz w:val="24"/>
          <w:szCs w:val="24"/>
        </w:rPr>
      </w:pPr>
    </w:p>
    <w:p w14:paraId="3DEC4CB0" w14:textId="5CECD8ED" w:rsidR="00587FF6" w:rsidRDefault="00587FF6" w:rsidP="00F603DD">
      <w:pPr>
        <w:spacing w:after="0" w:line="240" w:lineRule="auto"/>
        <w:rPr>
          <w:rFonts w:ascii="Arial" w:hAnsi="Arial" w:cs="Arial"/>
          <w:bCs/>
          <w:sz w:val="24"/>
          <w:szCs w:val="24"/>
        </w:rPr>
      </w:pPr>
    </w:p>
    <w:p w14:paraId="2D46CAC3" w14:textId="5625AC0E" w:rsidR="00587FF6" w:rsidRDefault="00587FF6" w:rsidP="00F603DD">
      <w:pPr>
        <w:spacing w:after="0" w:line="240" w:lineRule="auto"/>
        <w:rPr>
          <w:rFonts w:ascii="Arial" w:hAnsi="Arial" w:cs="Arial"/>
          <w:bCs/>
          <w:sz w:val="24"/>
          <w:szCs w:val="24"/>
        </w:rPr>
      </w:pPr>
    </w:p>
    <w:p w14:paraId="0FDD77FB" w14:textId="21C52E0B" w:rsidR="00587FF6" w:rsidRDefault="00587FF6" w:rsidP="00F603DD">
      <w:pPr>
        <w:spacing w:after="0" w:line="240" w:lineRule="auto"/>
        <w:rPr>
          <w:rFonts w:ascii="Arial" w:hAnsi="Arial" w:cs="Arial"/>
          <w:bCs/>
          <w:sz w:val="24"/>
          <w:szCs w:val="24"/>
        </w:rPr>
      </w:pPr>
    </w:p>
    <w:p w14:paraId="3E508331" w14:textId="1691266C" w:rsidR="00587FF6" w:rsidRDefault="00587FF6" w:rsidP="00F603DD">
      <w:pPr>
        <w:spacing w:after="0" w:line="240" w:lineRule="auto"/>
        <w:rPr>
          <w:rFonts w:ascii="Arial" w:hAnsi="Arial" w:cs="Arial"/>
          <w:bCs/>
          <w:sz w:val="24"/>
          <w:szCs w:val="24"/>
        </w:rPr>
      </w:pPr>
      <w:bookmarkStart w:id="1" w:name="_Hlk118718997"/>
      <w:bookmarkEnd w:id="1"/>
    </w:p>
    <w:p w14:paraId="31C5D2AE" w14:textId="39D7EA87" w:rsidR="00587FF6" w:rsidRDefault="00587FF6" w:rsidP="00F603DD">
      <w:pPr>
        <w:spacing w:after="0" w:line="240" w:lineRule="auto"/>
        <w:rPr>
          <w:rFonts w:ascii="Arial" w:hAnsi="Arial" w:cs="Arial"/>
          <w:bCs/>
          <w:sz w:val="24"/>
          <w:szCs w:val="24"/>
        </w:rPr>
      </w:pPr>
    </w:p>
    <w:p w14:paraId="0D303BEC" w14:textId="7751C7DA" w:rsidR="00587FF6" w:rsidRDefault="00587FF6" w:rsidP="00F603DD">
      <w:pPr>
        <w:spacing w:after="0" w:line="240" w:lineRule="auto"/>
        <w:rPr>
          <w:rFonts w:ascii="Arial" w:hAnsi="Arial" w:cs="Arial"/>
          <w:bCs/>
          <w:sz w:val="24"/>
          <w:szCs w:val="24"/>
        </w:rPr>
      </w:pPr>
    </w:p>
    <w:p w14:paraId="0E7796FE" w14:textId="0C5FE82E" w:rsidR="00587FF6" w:rsidRDefault="00587FF6" w:rsidP="00F603DD">
      <w:pPr>
        <w:spacing w:after="0" w:line="240" w:lineRule="auto"/>
        <w:rPr>
          <w:rFonts w:ascii="Arial" w:hAnsi="Arial" w:cs="Arial"/>
          <w:bCs/>
          <w:sz w:val="24"/>
          <w:szCs w:val="24"/>
        </w:rPr>
      </w:pPr>
    </w:p>
    <w:p w14:paraId="1CE841FA" w14:textId="7810067B" w:rsidR="00587FF6" w:rsidRDefault="00587FF6" w:rsidP="00F603DD">
      <w:pPr>
        <w:spacing w:after="0" w:line="240" w:lineRule="auto"/>
        <w:rPr>
          <w:rFonts w:ascii="Arial" w:hAnsi="Arial" w:cs="Arial"/>
          <w:bCs/>
          <w:sz w:val="24"/>
          <w:szCs w:val="24"/>
        </w:rPr>
      </w:pPr>
    </w:p>
    <w:p w14:paraId="1537D409" w14:textId="7331290A" w:rsidR="00BA7CEB" w:rsidRDefault="00BA7CEB" w:rsidP="00AF12AF">
      <w:pPr>
        <w:spacing w:after="0" w:line="240" w:lineRule="auto"/>
        <w:rPr>
          <w:rFonts w:ascii="Arial" w:eastAsia="Times New Roman" w:hAnsi="Arial" w:cs="Arial"/>
          <w:b/>
          <w:color w:val="000000"/>
          <w:sz w:val="24"/>
          <w:szCs w:val="24"/>
          <w:lang w:eastAsia="en-GB"/>
        </w:rPr>
      </w:pPr>
    </w:p>
    <w:p w14:paraId="19CE2A4C" w14:textId="105BD502"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153974F6"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5848C28E"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7A5C9C79"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4DEBB475"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6676D8EC"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786CCF91"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0163D4DB"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6DE98DAD"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33ED27ED"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2C217AB4" w14:textId="77777777" w:rsidR="00BA7CEB" w:rsidRDefault="00BA7CEB" w:rsidP="000744DE">
      <w:pPr>
        <w:shd w:val="clear" w:color="auto" w:fill="FFFFFF"/>
        <w:spacing w:after="0" w:line="240" w:lineRule="auto"/>
        <w:jc w:val="center"/>
        <w:textAlignment w:val="baseline"/>
        <w:rPr>
          <w:rFonts w:ascii="Arial" w:eastAsia="Times New Roman" w:hAnsi="Arial" w:cs="Arial"/>
          <w:b/>
          <w:color w:val="000000"/>
          <w:sz w:val="24"/>
          <w:szCs w:val="24"/>
          <w:lang w:eastAsia="en-GB"/>
        </w:rPr>
      </w:pPr>
    </w:p>
    <w:p w14:paraId="65D323AA" w14:textId="060BCE5C" w:rsidR="00AA1E88" w:rsidRPr="00C65DB4" w:rsidRDefault="00AA1E88" w:rsidP="00C65DB4">
      <w:pPr>
        <w:pStyle w:val="ListParagraph"/>
        <w:numPr>
          <w:ilvl w:val="0"/>
          <w:numId w:val="23"/>
        </w:numPr>
        <w:autoSpaceDE w:val="0"/>
        <w:autoSpaceDN w:val="0"/>
        <w:adjustRightInd w:val="0"/>
        <w:ind w:left="284" w:hanging="284"/>
        <w:rPr>
          <w:rFonts w:ascii="Arial" w:hAnsi="Arial" w:cs="Arial"/>
          <w:b/>
        </w:rPr>
      </w:pPr>
      <w:r w:rsidRPr="00C65DB4">
        <w:rPr>
          <w:rFonts w:ascii="Arial" w:hAnsi="Arial" w:cs="Arial"/>
          <w:b/>
        </w:rPr>
        <w:lastRenderedPageBreak/>
        <w:t xml:space="preserve">Early year’s </w:t>
      </w:r>
      <w:r w:rsidR="007D52CB" w:rsidRPr="00C65DB4">
        <w:rPr>
          <w:rFonts w:ascii="Arial" w:hAnsi="Arial" w:cs="Arial"/>
          <w:b/>
        </w:rPr>
        <w:t>C</w:t>
      </w:r>
      <w:r w:rsidRPr="00C65DB4">
        <w:rPr>
          <w:rFonts w:ascii="Arial" w:hAnsi="Arial" w:cs="Arial"/>
          <w:b/>
        </w:rPr>
        <w:t xml:space="preserve">hildren and </w:t>
      </w:r>
      <w:r w:rsidR="007D52CB" w:rsidRPr="00C65DB4">
        <w:rPr>
          <w:rFonts w:ascii="Arial" w:hAnsi="Arial" w:cs="Arial"/>
          <w:b/>
        </w:rPr>
        <w:t>F</w:t>
      </w:r>
      <w:r w:rsidRPr="00C65DB4">
        <w:rPr>
          <w:rFonts w:ascii="Arial" w:hAnsi="Arial" w:cs="Arial"/>
          <w:b/>
        </w:rPr>
        <w:t>amilies</w:t>
      </w:r>
      <w:r w:rsidR="007D52CB" w:rsidRPr="00C65DB4">
        <w:rPr>
          <w:rFonts w:ascii="Arial" w:hAnsi="Arial" w:cs="Arial"/>
          <w:b/>
        </w:rPr>
        <w:t xml:space="preserve"> activities funded by S-106</w:t>
      </w:r>
    </w:p>
    <w:p w14:paraId="2BD7303C" w14:textId="60AC642D" w:rsidR="007D52CB" w:rsidRPr="0088266F" w:rsidRDefault="007D52CB" w:rsidP="00130AEE">
      <w:pPr>
        <w:autoSpaceDE w:val="0"/>
        <w:autoSpaceDN w:val="0"/>
        <w:adjustRightInd w:val="0"/>
        <w:spacing w:after="0" w:line="240" w:lineRule="auto"/>
        <w:rPr>
          <w:rFonts w:ascii="Arial" w:hAnsi="Arial" w:cs="Arial"/>
          <w:b/>
          <w:sz w:val="24"/>
          <w:szCs w:val="24"/>
        </w:rPr>
      </w:pPr>
    </w:p>
    <w:p w14:paraId="700C0AF8" w14:textId="42538A83" w:rsidR="00844796" w:rsidRPr="007D52CB" w:rsidRDefault="00AA1E88" w:rsidP="0088266F">
      <w:pPr>
        <w:tabs>
          <w:tab w:val="left" w:pos="793"/>
        </w:tabs>
        <w:spacing w:line="240" w:lineRule="auto"/>
        <w:ind w:right="793"/>
        <w:jc w:val="both"/>
        <w:rPr>
          <w:rFonts w:ascii="Arial" w:hAnsi="Arial" w:cs="Arial"/>
        </w:rPr>
      </w:pPr>
      <w:r w:rsidRPr="007D52CB">
        <w:rPr>
          <w:rFonts w:ascii="Arial" w:hAnsi="Arial" w:cs="Arial"/>
        </w:rPr>
        <w:t>Stay and Play Together session and parent/carer support programme at Maiden Lane Community Centre.</w:t>
      </w:r>
      <w:r w:rsidR="0088266F" w:rsidRPr="007D52CB">
        <w:rPr>
          <w:rFonts w:ascii="Arial" w:hAnsi="Arial" w:cs="Arial"/>
        </w:rPr>
        <w:t xml:space="preserve">  This was a new sessi</w:t>
      </w:r>
      <w:r w:rsidR="00556284" w:rsidRPr="007D52CB">
        <w:rPr>
          <w:rFonts w:ascii="Arial" w:hAnsi="Arial" w:cs="Arial"/>
        </w:rPr>
        <w:t>on introduced during 2018 which</w:t>
      </w:r>
      <w:r w:rsidR="0088266F" w:rsidRPr="007D52CB">
        <w:rPr>
          <w:rFonts w:ascii="Arial" w:hAnsi="Arial" w:cs="Arial"/>
        </w:rPr>
        <w:t xml:space="preserve"> </w:t>
      </w:r>
      <w:r w:rsidR="00556284" w:rsidRPr="007D52CB">
        <w:rPr>
          <w:rFonts w:ascii="Arial" w:hAnsi="Arial" w:cs="Arial"/>
        </w:rPr>
        <w:t>continued</w:t>
      </w:r>
      <w:r w:rsidR="00AE6145" w:rsidRPr="007D52CB">
        <w:rPr>
          <w:rFonts w:ascii="Arial" w:hAnsi="Arial" w:cs="Arial"/>
        </w:rPr>
        <w:t xml:space="preserve"> to prove</w:t>
      </w:r>
      <w:r w:rsidR="0088266F" w:rsidRPr="007D52CB">
        <w:rPr>
          <w:rFonts w:ascii="Arial" w:hAnsi="Arial" w:cs="Arial"/>
        </w:rPr>
        <w:t xml:space="preserve"> to be very successful</w:t>
      </w:r>
      <w:r w:rsidR="00556284" w:rsidRPr="007D52CB">
        <w:rPr>
          <w:rFonts w:ascii="Arial" w:hAnsi="Arial" w:cs="Arial"/>
        </w:rPr>
        <w:t xml:space="preserve"> during </w:t>
      </w:r>
      <w:r w:rsidR="007D52CB" w:rsidRPr="007D52CB">
        <w:rPr>
          <w:rFonts w:ascii="Arial" w:hAnsi="Arial" w:cs="Arial"/>
        </w:rPr>
        <w:t>20</w:t>
      </w:r>
      <w:r w:rsidR="00203420" w:rsidRPr="007D52CB">
        <w:rPr>
          <w:rFonts w:ascii="Arial" w:hAnsi="Arial" w:cs="Arial"/>
        </w:rPr>
        <w:t>20</w:t>
      </w:r>
      <w:r w:rsidR="0088266F" w:rsidRPr="007D52CB">
        <w:rPr>
          <w:rFonts w:ascii="Arial" w:hAnsi="Arial" w:cs="Arial"/>
        </w:rPr>
        <w:t>.</w:t>
      </w:r>
    </w:p>
    <w:p w14:paraId="674C6979" w14:textId="157BBE1A" w:rsidR="00ED686A" w:rsidRDefault="007B7296" w:rsidP="00ED686A">
      <w:pPr>
        <w:autoSpaceDE w:val="0"/>
        <w:autoSpaceDN w:val="0"/>
        <w:adjustRightInd w:val="0"/>
        <w:spacing w:after="0" w:line="240" w:lineRule="auto"/>
        <w:rPr>
          <w:rFonts w:ascii="Arial" w:hAnsi="Arial" w:cs="Arial"/>
          <w:b/>
          <w:sz w:val="24"/>
          <w:szCs w:val="24"/>
        </w:rPr>
      </w:pPr>
      <w:r w:rsidRPr="007D52CB">
        <w:rPr>
          <w:noProof/>
          <w:lang w:eastAsia="en-GB"/>
        </w:rPr>
        <w:drawing>
          <wp:anchor distT="0" distB="0" distL="114300" distR="114300" simplePos="0" relativeHeight="251762688" behindDoc="0" locked="0" layoutInCell="1" allowOverlap="1" wp14:anchorId="6F3EF47B" wp14:editId="2BF5E516">
            <wp:simplePos x="0" y="0"/>
            <wp:positionH relativeFrom="column">
              <wp:posOffset>1445163</wp:posOffset>
            </wp:positionH>
            <wp:positionV relativeFrom="paragraph">
              <wp:posOffset>168714</wp:posOffset>
            </wp:positionV>
            <wp:extent cx="2380615" cy="3378200"/>
            <wp:effectExtent l="19050" t="19050" r="19685" b="12700"/>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80615" cy="3378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F9C856" w14:textId="43C5C74D" w:rsidR="001514D3" w:rsidRDefault="001514D3" w:rsidP="00B24388">
      <w:pPr>
        <w:autoSpaceDE w:val="0"/>
        <w:autoSpaceDN w:val="0"/>
        <w:adjustRightInd w:val="0"/>
        <w:spacing w:after="0" w:line="240" w:lineRule="auto"/>
        <w:jc w:val="center"/>
        <w:rPr>
          <w:rFonts w:ascii="Arial" w:hAnsi="Arial" w:cs="Arial"/>
          <w:b/>
          <w:sz w:val="24"/>
          <w:szCs w:val="24"/>
        </w:rPr>
      </w:pPr>
    </w:p>
    <w:p w14:paraId="46FEC22A" w14:textId="39E924A6" w:rsidR="001514D3" w:rsidRDefault="001514D3" w:rsidP="00B24388">
      <w:pPr>
        <w:autoSpaceDE w:val="0"/>
        <w:autoSpaceDN w:val="0"/>
        <w:adjustRightInd w:val="0"/>
        <w:spacing w:after="0" w:line="240" w:lineRule="auto"/>
        <w:jc w:val="center"/>
        <w:rPr>
          <w:rFonts w:ascii="Arial" w:hAnsi="Arial" w:cs="Arial"/>
          <w:b/>
          <w:sz w:val="24"/>
          <w:szCs w:val="24"/>
        </w:rPr>
      </w:pPr>
    </w:p>
    <w:p w14:paraId="5C7AF475" w14:textId="3B70FD42" w:rsidR="001514D3" w:rsidRDefault="001514D3" w:rsidP="00B24388">
      <w:pPr>
        <w:autoSpaceDE w:val="0"/>
        <w:autoSpaceDN w:val="0"/>
        <w:adjustRightInd w:val="0"/>
        <w:spacing w:after="0" w:line="240" w:lineRule="auto"/>
        <w:jc w:val="center"/>
        <w:rPr>
          <w:rFonts w:ascii="Arial" w:hAnsi="Arial" w:cs="Arial"/>
          <w:b/>
          <w:sz w:val="24"/>
          <w:szCs w:val="24"/>
        </w:rPr>
      </w:pPr>
    </w:p>
    <w:p w14:paraId="6651B028" w14:textId="41824C75" w:rsidR="001514D3" w:rsidRDefault="001514D3" w:rsidP="00B24388">
      <w:pPr>
        <w:autoSpaceDE w:val="0"/>
        <w:autoSpaceDN w:val="0"/>
        <w:adjustRightInd w:val="0"/>
        <w:spacing w:after="0" w:line="240" w:lineRule="auto"/>
        <w:jc w:val="center"/>
        <w:rPr>
          <w:rFonts w:ascii="Arial" w:hAnsi="Arial" w:cs="Arial"/>
          <w:b/>
          <w:sz w:val="24"/>
          <w:szCs w:val="24"/>
        </w:rPr>
      </w:pPr>
    </w:p>
    <w:p w14:paraId="34839A40" w14:textId="77777777" w:rsidR="001514D3" w:rsidRDefault="001514D3" w:rsidP="00B24388">
      <w:pPr>
        <w:autoSpaceDE w:val="0"/>
        <w:autoSpaceDN w:val="0"/>
        <w:adjustRightInd w:val="0"/>
        <w:spacing w:after="0" w:line="240" w:lineRule="auto"/>
        <w:jc w:val="center"/>
        <w:rPr>
          <w:rFonts w:ascii="Arial" w:hAnsi="Arial" w:cs="Arial"/>
          <w:b/>
          <w:sz w:val="24"/>
          <w:szCs w:val="24"/>
        </w:rPr>
      </w:pPr>
    </w:p>
    <w:p w14:paraId="0FC70942" w14:textId="77777777" w:rsidR="001514D3" w:rsidRDefault="001514D3" w:rsidP="00B24388">
      <w:pPr>
        <w:autoSpaceDE w:val="0"/>
        <w:autoSpaceDN w:val="0"/>
        <w:adjustRightInd w:val="0"/>
        <w:spacing w:after="0" w:line="240" w:lineRule="auto"/>
        <w:jc w:val="center"/>
        <w:rPr>
          <w:rFonts w:ascii="Arial" w:hAnsi="Arial" w:cs="Arial"/>
          <w:b/>
          <w:sz w:val="24"/>
          <w:szCs w:val="24"/>
        </w:rPr>
      </w:pPr>
    </w:p>
    <w:p w14:paraId="5788ACBE" w14:textId="77777777" w:rsidR="001514D3" w:rsidRDefault="001514D3" w:rsidP="00B24388">
      <w:pPr>
        <w:autoSpaceDE w:val="0"/>
        <w:autoSpaceDN w:val="0"/>
        <w:adjustRightInd w:val="0"/>
        <w:spacing w:after="0" w:line="240" w:lineRule="auto"/>
        <w:jc w:val="center"/>
        <w:rPr>
          <w:rFonts w:ascii="Arial" w:hAnsi="Arial" w:cs="Arial"/>
          <w:b/>
          <w:sz w:val="24"/>
          <w:szCs w:val="24"/>
        </w:rPr>
      </w:pPr>
    </w:p>
    <w:p w14:paraId="6A93BF62" w14:textId="34B47000" w:rsidR="00B24388" w:rsidRDefault="00B24388" w:rsidP="00B24388">
      <w:pPr>
        <w:autoSpaceDE w:val="0"/>
        <w:autoSpaceDN w:val="0"/>
        <w:adjustRightInd w:val="0"/>
        <w:spacing w:after="0" w:line="240" w:lineRule="auto"/>
        <w:jc w:val="center"/>
        <w:rPr>
          <w:rFonts w:ascii="Arial" w:hAnsi="Arial" w:cs="Arial"/>
          <w:b/>
          <w:sz w:val="24"/>
          <w:szCs w:val="24"/>
        </w:rPr>
      </w:pPr>
    </w:p>
    <w:p w14:paraId="33B1D4E4" w14:textId="77777777" w:rsidR="007D52CB" w:rsidRDefault="007D52CB" w:rsidP="00F26F58">
      <w:pPr>
        <w:autoSpaceDE w:val="0"/>
        <w:autoSpaceDN w:val="0"/>
        <w:adjustRightInd w:val="0"/>
        <w:spacing w:after="0" w:line="240" w:lineRule="auto"/>
        <w:rPr>
          <w:rFonts w:ascii="Arial" w:hAnsi="Arial" w:cs="Arial"/>
          <w:b/>
          <w:sz w:val="24"/>
          <w:szCs w:val="24"/>
        </w:rPr>
      </w:pPr>
    </w:p>
    <w:p w14:paraId="0191BE53" w14:textId="77777777" w:rsidR="007D52CB" w:rsidRDefault="007D52CB" w:rsidP="00F26F58">
      <w:pPr>
        <w:autoSpaceDE w:val="0"/>
        <w:autoSpaceDN w:val="0"/>
        <w:adjustRightInd w:val="0"/>
        <w:spacing w:after="0" w:line="240" w:lineRule="auto"/>
        <w:rPr>
          <w:rFonts w:ascii="Arial" w:hAnsi="Arial" w:cs="Arial"/>
          <w:b/>
          <w:sz w:val="24"/>
          <w:szCs w:val="24"/>
        </w:rPr>
      </w:pPr>
    </w:p>
    <w:p w14:paraId="43BA07D8" w14:textId="77777777" w:rsidR="007D52CB" w:rsidRDefault="007D52CB" w:rsidP="00F26F58">
      <w:pPr>
        <w:autoSpaceDE w:val="0"/>
        <w:autoSpaceDN w:val="0"/>
        <w:adjustRightInd w:val="0"/>
        <w:spacing w:after="0" w:line="240" w:lineRule="auto"/>
        <w:rPr>
          <w:rFonts w:ascii="Arial" w:hAnsi="Arial" w:cs="Arial"/>
          <w:b/>
          <w:sz w:val="24"/>
          <w:szCs w:val="24"/>
        </w:rPr>
      </w:pPr>
    </w:p>
    <w:p w14:paraId="6EE535CC" w14:textId="77777777" w:rsidR="007D52CB" w:rsidRDefault="007D52CB" w:rsidP="00F26F58">
      <w:pPr>
        <w:autoSpaceDE w:val="0"/>
        <w:autoSpaceDN w:val="0"/>
        <w:adjustRightInd w:val="0"/>
        <w:spacing w:after="0" w:line="240" w:lineRule="auto"/>
        <w:rPr>
          <w:rFonts w:ascii="Arial" w:hAnsi="Arial" w:cs="Arial"/>
          <w:b/>
          <w:sz w:val="24"/>
          <w:szCs w:val="24"/>
        </w:rPr>
      </w:pPr>
    </w:p>
    <w:p w14:paraId="46E9F339" w14:textId="77777777" w:rsidR="007D52CB" w:rsidRDefault="007D52CB" w:rsidP="00F26F58">
      <w:pPr>
        <w:autoSpaceDE w:val="0"/>
        <w:autoSpaceDN w:val="0"/>
        <w:adjustRightInd w:val="0"/>
        <w:spacing w:after="0" w:line="240" w:lineRule="auto"/>
        <w:rPr>
          <w:rFonts w:ascii="Arial" w:hAnsi="Arial" w:cs="Arial"/>
          <w:b/>
          <w:sz w:val="24"/>
          <w:szCs w:val="24"/>
        </w:rPr>
      </w:pPr>
    </w:p>
    <w:p w14:paraId="51F58A1C" w14:textId="77777777" w:rsidR="007D52CB" w:rsidRDefault="007D52CB" w:rsidP="00F26F58">
      <w:pPr>
        <w:autoSpaceDE w:val="0"/>
        <w:autoSpaceDN w:val="0"/>
        <w:adjustRightInd w:val="0"/>
        <w:spacing w:after="0" w:line="240" w:lineRule="auto"/>
        <w:rPr>
          <w:rFonts w:ascii="Arial" w:hAnsi="Arial" w:cs="Arial"/>
          <w:b/>
          <w:sz w:val="24"/>
          <w:szCs w:val="24"/>
        </w:rPr>
      </w:pPr>
    </w:p>
    <w:p w14:paraId="0D956791" w14:textId="77777777" w:rsidR="007D52CB" w:rsidRDefault="007D52CB" w:rsidP="00F26F58">
      <w:pPr>
        <w:autoSpaceDE w:val="0"/>
        <w:autoSpaceDN w:val="0"/>
        <w:adjustRightInd w:val="0"/>
        <w:spacing w:after="0" w:line="240" w:lineRule="auto"/>
        <w:rPr>
          <w:rFonts w:ascii="Arial" w:hAnsi="Arial" w:cs="Arial"/>
          <w:b/>
          <w:sz w:val="24"/>
          <w:szCs w:val="24"/>
        </w:rPr>
      </w:pPr>
    </w:p>
    <w:p w14:paraId="66D67595" w14:textId="77777777" w:rsidR="007D52CB" w:rsidRDefault="007D52CB" w:rsidP="00F26F58">
      <w:pPr>
        <w:autoSpaceDE w:val="0"/>
        <w:autoSpaceDN w:val="0"/>
        <w:adjustRightInd w:val="0"/>
        <w:spacing w:after="0" w:line="240" w:lineRule="auto"/>
        <w:rPr>
          <w:rFonts w:ascii="Arial" w:hAnsi="Arial" w:cs="Arial"/>
          <w:b/>
          <w:sz w:val="24"/>
          <w:szCs w:val="24"/>
        </w:rPr>
      </w:pPr>
    </w:p>
    <w:p w14:paraId="118EE20C" w14:textId="77777777" w:rsidR="007D52CB" w:rsidRDefault="007D52CB" w:rsidP="00F26F58">
      <w:pPr>
        <w:autoSpaceDE w:val="0"/>
        <w:autoSpaceDN w:val="0"/>
        <w:adjustRightInd w:val="0"/>
        <w:spacing w:after="0" w:line="240" w:lineRule="auto"/>
        <w:rPr>
          <w:rFonts w:ascii="Arial" w:hAnsi="Arial" w:cs="Arial"/>
          <w:b/>
          <w:sz w:val="24"/>
          <w:szCs w:val="24"/>
        </w:rPr>
      </w:pPr>
    </w:p>
    <w:p w14:paraId="7C570143" w14:textId="77777777" w:rsidR="007D52CB" w:rsidRDefault="007D52CB" w:rsidP="00F26F58">
      <w:pPr>
        <w:autoSpaceDE w:val="0"/>
        <w:autoSpaceDN w:val="0"/>
        <w:adjustRightInd w:val="0"/>
        <w:spacing w:after="0" w:line="240" w:lineRule="auto"/>
        <w:rPr>
          <w:rFonts w:ascii="Arial" w:hAnsi="Arial" w:cs="Arial"/>
          <w:b/>
          <w:sz w:val="24"/>
          <w:szCs w:val="24"/>
        </w:rPr>
      </w:pPr>
    </w:p>
    <w:p w14:paraId="77A78112" w14:textId="77777777" w:rsidR="007D52CB" w:rsidRDefault="007D52CB" w:rsidP="00F26F58">
      <w:pPr>
        <w:autoSpaceDE w:val="0"/>
        <w:autoSpaceDN w:val="0"/>
        <w:adjustRightInd w:val="0"/>
        <w:spacing w:after="0" w:line="240" w:lineRule="auto"/>
        <w:rPr>
          <w:rFonts w:ascii="Arial" w:hAnsi="Arial" w:cs="Arial"/>
          <w:b/>
          <w:sz w:val="24"/>
          <w:szCs w:val="24"/>
        </w:rPr>
      </w:pPr>
    </w:p>
    <w:p w14:paraId="21325087" w14:textId="77777777" w:rsidR="007D52CB" w:rsidRDefault="007D52CB" w:rsidP="00F26F58">
      <w:pPr>
        <w:autoSpaceDE w:val="0"/>
        <w:autoSpaceDN w:val="0"/>
        <w:adjustRightInd w:val="0"/>
        <w:spacing w:after="0" w:line="240" w:lineRule="auto"/>
        <w:rPr>
          <w:rFonts w:ascii="Arial" w:hAnsi="Arial" w:cs="Arial"/>
          <w:b/>
          <w:sz w:val="24"/>
          <w:szCs w:val="24"/>
        </w:rPr>
      </w:pPr>
    </w:p>
    <w:p w14:paraId="40A572D9" w14:textId="77777777" w:rsidR="007D52CB" w:rsidRDefault="007D52CB" w:rsidP="00F26F58">
      <w:pPr>
        <w:autoSpaceDE w:val="0"/>
        <w:autoSpaceDN w:val="0"/>
        <w:adjustRightInd w:val="0"/>
        <w:spacing w:after="0" w:line="240" w:lineRule="auto"/>
        <w:rPr>
          <w:rFonts w:ascii="Arial" w:hAnsi="Arial" w:cs="Arial"/>
          <w:b/>
          <w:sz w:val="24"/>
          <w:szCs w:val="24"/>
        </w:rPr>
      </w:pPr>
    </w:p>
    <w:p w14:paraId="4121F954" w14:textId="7072EE07" w:rsidR="00F26F58" w:rsidRPr="00C65DB4" w:rsidRDefault="00F26F58" w:rsidP="00C65DB4">
      <w:pPr>
        <w:pStyle w:val="ListParagraph"/>
        <w:numPr>
          <w:ilvl w:val="0"/>
          <w:numId w:val="23"/>
        </w:numPr>
        <w:autoSpaceDE w:val="0"/>
        <w:autoSpaceDN w:val="0"/>
        <w:adjustRightInd w:val="0"/>
        <w:ind w:left="284" w:hanging="284"/>
        <w:rPr>
          <w:rFonts w:ascii="Arial" w:hAnsi="Arial" w:cs="Arial"/>
          <w:b/>
        </w:rPr>
      </w:pPr>
      <w:r w:rsidRPr="00C65DB4">
        <w:rPr>
          <w:rFonts w:ascii="Arial" w:hAnsi="Arial" w:cs="Arial"/>
          <w:b/>
        </w:rPr>
        <w:t>Term time acti</w:t>
      </w:r>
      <w:r w:rsidR="00E50DEB" w:rsidRPr="00C65DB4">
        <w:rPr>
          <w:rFonts w:ascii="Arial" w:hAnsi="Arial" w:cs="Arial"/>
          <w:b/>
        </w:rPr>
        <w:t xml:space="preserve">vities for children </w:t>
      </w:r>
      <w:r w:rsidR="001D19D4" w:rsidRPr="00C65DB4">
        <w:rPr>
          <w:rFonts w:ascii="Arial" w:hAnsi="Arial" w:cs="Arial"/>
          <w:b/>
        </w:rPr>
        <w:t>and young people aged 5 to 19</w:t>
      </w:r>
    </w:p>
    <w:p w14:paraId="2D264D62" w14:textId="77777777" w:rsidR="007D52CB" w:rsidRPr="007D52CB" w:rsidRDefault="007D52CB" w:rsidP="00F26F58">
      <w:pPr>
        <w:autoSpaceDE w:val="0"/>
        <w:autoSpaceDN w:val="0"/>
        <w:adjustRightInd w:val="0"/>
        <w:spacing w:after="0" w:line="240" w:lineRule="auto"/>
        <w:rPr>
          <w:rFonts w:ascii="Arial" w:hAnsi="Arial" w:cs="Arial"/>
          <w:b/>
        </w:rPr>
      </w:pPr>
    </w:p>
    <w:p w14:paraId="4F66E67A" w14:textId="762680CC" w:rsidR="00F26F58" w:rsidRPr="007D52CB" w:rsidRDefault="00975D0E" w:rsidP="00F26F58">
      <w:pPr>
        <w:autoSpaceDE w:val="0"/>
        <w:autoSpaceDN w:val="0"/>
        <w:adjustRightInd w:val="0"/>
        <w:spacing w:after="0" w:line="240" w:lineRule="auto"/>
        <w:rPr>
          <w:rFonts w:ascii="Arial" w:hAnsi="Arial" w:cs="Arial"/>
        </w:rPr>
      </w:pPr>
      <w:r w:rsidRPr="007D52CB">
        <w:rPr>
          <w:rFonts w:ascii="Arial" w:hAnsi="Arial" w:cs="Arial"/>
        </w:rPr>
        <w:t xml:space="preserve">Thanks to </w:t>
      </w:r>
      <w:r w:rsidR="00F26F58" w:rsidRPr="007D52CB">
        <w:rPr>
          <w:rFonts w:ascii="Arial" w:hAnsi="Arial" w:cs="Arial"/>
        </w:rPr>
        <w:t>the</w:t>
      </w:r>
      <w:r w:rsidR="00ED686A" w:rsidRPr="007D52CB">
        <w:rPr>
          <w:rFonts w:ascii="Arial" w:hAnsi="Arial" w:cs="Arial"/>
        </w:rPr>
        <w:t xml:space="preserve"> contribution</w:t>
      </w:r>
      <w:r w:rsidRPr="007D52CB">
        <w:rPr>
          <w:rFonts w:ascii="Arial" w:hAnsi="Arial" w:cs="Arial"/>
        </w:rPr>
        <w:t xml:space="preserve"> of the S</w:t>
      </w:r>
      <w:r w:rsidR="00D63662" w:rsidRPr="007D52CB">
        <w:rPr>
          <w:rFonts w:ascii="Arial" w:hAnsi="Arial" w:cs="Arial"/>
        </w:rPr>
        <w:t>-</w:t>
      </w:r>
      <w:r w:rsidRPr="007D52CB">
        <w:rPr>
          <w:rFonts w:ascii="Arial" w:hAnsi="Arial" w:cs="Arial"/>
        </w:rPr>
        <w:t xml:space="preserve">106 funding we </w:t>
      </w:r>
      <w:proofErr w:type="gramStart"/>
      <w:r w:rsidRPr="007D52CB">
        <w:rPr>
          <w:rFonts w:ascii="Arial" w:hAnsi="Arial" w:cs="Arial"/>
        </w:rPr>
        <w:t>are able to</w:t>
      </w:r>
      <w:proofErr w:type="gramEnd"/>
      <w:r w:rsidRPr="007D52CB">
        <w:rPr>
          <w:rFonts w:ascii="Arial" w:hAnsi="Arial" w:cs="Arial"/>
        </w:rPr>
        <w:t xml:space="preserve"> provide extensive term time and holiday programmes for young residents </w:t>
      </w:r>
      <w:r w:rsidR="00F26F58" w:rsidRPr="007D52CB">
        <w:rPr>
          <w:rFonts w:ascii="Arial" w:hAnsi="Arial" w:cs="Arial"/>
        </w:rPr>
        <w:t>Maiden Lane Estate.</w:t>
      </w:r>
    </w:p>
    <w:p w14:paraId="00F804B0" w14:textId="77777777" w:rsidR="00AF12AF" w:rsidRDefault="00AF12AF" w:rsidP="00F26F58">
      <w:pPr>
        <w:autoSpaceDE w:val="0"/>
        <w:autoSpaceDN w:val="0"/>
        <w:adjustRightInd w:val="0"/>
        <w:spacing w:after="0" w:line="240" w:lineRule="auto"/>
        <w:rPr>
          <w:rFonts w:ascii="Arial" w:hAnsi="Arial" w:cs="Arial"/>
          <w:sz w:val="24"/>
          <w:szCs w:val="24"/>
        </w:rPr>
      </w:pPr>
    </w:p>
    <w:p w14:paraId="45D8816B" w14:textId="77777777" w:rsidR="00986AE2" w:rsidRDefault="00844796" w:rsidP="00F26F58">
      <w:pPr>
        <w:autoSpaceDE w:val="0"/>
        <w:autoSpaceDN w:val="0"/>
        <w:adjustRightInd w:val="0"/>
        <w:spacing w:after="0" w:line="240" w:lineRule="auto"/>
        <w:rPr>
          <w:rFonts w:ascii="Arial" w:hAnsi="Arial" w:cs="Arial"/>
          <w:sz w:val="24"/>
          <w:szCs w:val="24"/>
        </w:rPr>
      </w:pPr>
      <w:r>
        <w:rPr>
          <w:rFonts w:ascii="Arial" w:hAnsi="Arial" w:cs="Arial"/>
          <w:b/>
          <w:noProof/>
          <w:sz w:val="24"/>
          <w:szCs w:val="24"/>
          <w:lang w:eastAsia="en-GB"/>
        </w:rPr>
        <w:drawing>
          <wp:inline distT="0" distB="0" distL="0" distR="0" wp14:anchorId="469BB66B" wp14:editId="5EB20C19">
            <wp:extent cx="5456955" cy="3857625"/>
            <wp:effectExtent l="19050" t="19050" r="1079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L Play space autumn 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2110" cy="3896615"/>
                    </a:xfrm>
                    <a:prstGeom prst="rect">
                      <a:avLst/>
                    </a:prstGeom>
                    <a:ln>
                      <a:solidFill>
                        <a:schemeClr val="tx1"/>
                      </a:solidFill>
                    </a:ln>
                  </pic:spPr>
                </pic:pic>
              </a:graphicData>
            </a:graphic>
          </wp:inline>
        </w:drawing>
      </w:r>
    </w:p>
    <w:p w14:paraId="1DE9C987" w14:textId="77777777" w:rsidR="00986AE2" w:rsidRDefault="00555AA9" w:rsidP="00A7112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w:t>
      </w:r>
    </w:p>
    <w:p w14:paraId="2CE51550" w14:textId="77777777" w:rsidR="00F43D90" w:rsidRDefault="00555AA9" w:rsidP="00964B5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lastRenderedPageBreak/>
        <w:drawing>
          <wp:inline distT="0" distB="0" distL="0" distR="0" wp14:anchorId="6F870421" wp14:editId="29B65928">
            <wp:extent cx="5443363" cy="3857625"/>
            <wp:effectExtent l="76200" t="19050" r="81280" b="1238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 to teen programme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458" cy="3898796"/>
                    </a:xfrm>
                    <a:prstGeom prst="rect">
                      <a:avLst/>
                    </a:prstGeom>
                    <a:ln>
                      <a:solidFill>
                        <a:schemeClr val="tx1"/>
                      </a:solidFill>
                    </a:ln>
                    <a:effectLst>
                      <a:outerShdw blurRad="50800" dist="50800" dir="5400000" algn="ctr" rotWithShape="0">
                        <a:schemeClr val="bg1"/>
                      </a:outerShdw>
                    </a:effectLst>
                  </pic:spPr>
                </pic:pic>
              </a:graphicData>
            </a:graphic>
          </wp:inline>
        </w:drawing>
      </w:r>
    </w:p>
    <w:p w14:paraId="6B6F6CA9" w14:textId="58D16D81" w:rsidR="00844796" w:rsidRDefault="00A61AF8" w:rsidP="004E1478">
      <w:pPr>
        <w:autoSpaceDE w:val="0"/>
        <w:autoSpaceDN w:val="0"/>
        <w:adjustRightInd w:val="0"/>
        <w:spacing w:after="0" w:line="240" w:lineRule="auto"/>
        <w:jc w:val="center"/>
        <w:rPr>
          <w:rFonts w:ascii="Arial" w:hAnsi="Arial" w:cs="Arial"/>
          <w:b/>
          <w:sz w:val="24"/>
          <w:szCs w:val="24"/>
        </w:rPr>
      </w:pPr>
      <w:r w:rsidRPr="007D52CB">
        <w:rPr>
          <w:noProof/>
          <w:lang w:eastAsia="en-GB"/>
        </w:rPr>
        <w:drawing>
          <wp:anchor distT="0" distB="0" distL="114300" distR="114300" simplePos="0" relativeHeight="251765760" behindDoc="0" locked="0" layoutInCell="1" allowOverlap="1" wp14:anchorId="3E7E434A" wp14:editId="1153DCB0">
            <wp:simplePos x="0" y="0"/>
            <wp:positionH relativeFrom="margin">
              <wp:posOffset>3082290</wp:posOffset>
            </wp:positionH>
            <wp:positionV relativeFrom="paragraph">
              <wp:posOffset>316865</wp:posOffset>
            </wp:positionV>
            <wp:extent cx="2492375" cy="3536950"/>
            <wp:effectExtent l="19050" t="19050" r="22225" b="25400"/>
            <wp:wrapSquare wrapText="bothSides"/>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375" cy="3536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CA87DFD" w14:textId="0D373B9F" w:rsidR="00A03412" w:rsidRDefault="00A61AF8" w:rsidP="00964B5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763712" behindDoc="0" locked="0" layoutInCell="1" allowOverlap="1" wp14:anchorId="53870E0D" wp14:editId="4E7E0F21">
            <wp:simplePos x="0" y="0"/>
            <wp:positionH relativeFrom="column">
              <wp:posOffset>132080</wp:posOffset>
            </wp:positionH>
            <wp:positionV relativeFrom="paragraph">
              <wp:posOffset>111760</wp:posOffset>
            </wp:positionV>
            <wp:extent cx="2470150" cy="3505200"/>
            <wp:effectExtent l="19050" t="19050" r="2540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 Group.jpg"/>
                    <pic:cNvPicPr/>
                  </pic:nvPicPr>
                  <pic:blipFill>
                    <a:blip r:embed="rId16">
                      <a:extLst>
                        <a:ext uri="{28A0092B-C50C-407E-A947-70E740481C1C}">
                          <a14:useLocalDpi xmlns:a14="http://schemas.microsoft.com/office/drawing/2010/main" val="0"/>
                        </a:ext>
                      </a:extLst>
                    </a:blip>
                    <a:stretch>
                      <a:fillRect/>
                    </a:stretch>
                  </pic:blipFill>
                  <pic:spPr>
                    <a:xfrm>
                      <a:off x="0" y="0"/>
                      <a:ext cx="2470150" cy="3505200"/>
                    </a:xfrm>
                    <a:prstGeom prst="rect">
                      <a:avLst/>
                    </a:prstGeom>
                    <a:ln>
                      <a:solidFill>
                        <a:srgbClr val="000000"/>
                      </a:solidFill>
                    </a:ln>
                  </pic:spPr>
                </pic:pic>
              </a:graphicData>
            </a:graphic>
          </wp:anchor>
        </w:drawing>
      </w:r>
    </w:p>
    <w:p w14:paraId="3388F03A" w14:textId="2DB8F0A4" w:rsidR="007D52CB" w:rsidRDefault="007D52CB" w:rsidP="00964B52">
      <w:pPr>
        <w:autoSpaceDE w:val="0"/>
        <w:autoSpaceDN w:val="0"/>
        <w:adjustRightInd w:val="0"/>
        <w:spacing w:after="0" w:line="240" w:lineRule="auto"/>
        <w:rPr>
          <w:rFonts w:ascii="Arial" w:hAnsi="Arial" w:cs="Arial"/>
          <w:b/>
          <w:sz w:val="24"/>
          <w:szCs w:val="24"/>
        </w:rPr>
      </w:pPr>
    </w:p>
    <w:p w14:paraId="405C3A8C" w14:textId="77777777" w:rsidR="007D52CB" w:rsidRDefault="007D52CB" w:rsidP="00964B52">
      <w:pPr>
        <w:autoSpaceDE w:val="0"/>
        <w:autoSpaceDN w:val="0"/>
        <w:adjustRightInd w:val="0"/>
        <w:spacing w:after="0" w:line="240" w:lineRule="auto"/>
        <w:rPr>
          <w:rFonts w:ascii="Arial" w:hAnsi="Arial" w:cs="Arial"/>
          <w:b/>
          <w:sz w:val="24"/>
          <w:szCs w:val="24"/>
        </w:rPr>
      </w:pPr>
    </w:p>
    <w:p w14:paraId="56F630A5" w14:textId="5620DD37" w:rsidR="00964B52" w:rsidRDefault="00C65DB4" w:rsidP="00964B52">
      <w:pPr>
        <w:autoSpaceDE w:val="0"/>
        <w:autoSpaceDN w:val="0"/>
        <w:adjustRightInd w:val="0"/>
        <w:spacing w:after="0" w:line="240" w:lineRule="auto"/>
        <w:rPr>
          <w:rFonts w:ascii="Arial" w:hAnsi="Arial" w:cs="Arial"/>
          <w:b/>
        </w:rPr>
      </w:pPr>
      <w:r>
        <w:rPr>
          <w:rFonts w:ascii="Arial" w:hAnsi="Arial" w:cs="Arial"/>
          <w:b/>
        </w:rPr>
        <w:t>5</w:t>
      </w:r>
      <w:r w:rsidR="00A61AF8">
        <w:rPr>
          <w:rFonts w:ascii="Arial" w:hAnsi="Arial" w:cs="Arial"/>
          <w:b/>
        </w:rPr>
        <w:t>. H</w:t>
      </w:r>
      <w:r w:rsidR="00964B52" w:rsidRPr="007D52CB">
        <w:rPr>
          <w:rFonts w:ascii="Arial" w:hAnsi="Arial" w:cs="Arial"/>
          <w:b/>
        </w:rPr>
        <w:t>oliday activities for children</w:t>
      </w:r>
      <w:r w:rsidR="00A61AF8">
        <w:rPr>
          <w:rFonts w:ascii="Arial" w:hAnsi="Arial" w:cs="Arial"/>
          <w:b/>
        </w:rPr>
        <w:t xml:space="preserve"> and</w:t>
      </w:r>
      <w:r w:rsidR="00964B52" w:rsidRPr="007D52CB">
        <w:rPr>
          <w:rFonts w:ascii="Arial" w:hAnsi="Arial" w:cs="Arial"/>
          <w:b/>
        </w:rPr>
        <w:t xml:space="preserve"> young people</w:t>
      </w:r>
    </w:p>
    <w:p w14:paraId="418318D6" w14:textId="77777777" w:rsidR="00A61AF8" w:rsidRPr="007D52CB" w:rsidRDefault="00A61AF8" w:rsidP="00964B52">
      <w:pPr>
        <w:autoSpaceDE w:val="0"/>
        <w:autoSpaceDN w:val="0"/>
        <w:adjustRightInd w:val="0"/>
        <w:spacing w:after="0" w:line="240" w:lineRule="auto"/>
        <w:rPr>
          <w:rFonts w:ascii="Arial" w:hAnsi="Arial" w:cs="Arial"/>
          <w:b/>
        </w:rPr>
      </w:pPr>
    </w:p>
    <w:p w14:paraId="3DB50CB3" w14:textId="58E0F0F6" w:rsidR="005B6C11" w:rsidRPr="007D52CB" w:rsidRDefault="00964B52" w:rsidP="00A7112F">
      <w:pPr>
        <w:autoSpaceDE w:val="0"/>
        <w:autoSpaceDN w:val="0"/>
        <w:adjustRightInd w:val="0"/>
        <w:spacing w:after="0" w:line="240" w:lineRule="auto"/>
        <w:rPr>
          <w:rFonts w:ascii="Arial" w:hAnsi="Arial" w:cs="Arial"/>
        </w:rPr>
      </w:pPr>
      <w:r w:rsidRPr="007D52CB">
        <w:rPr>
          <w:rFonts w:ascii="Arial" w:hAnsi="Arial" w:cs="Arial"/>
        </w:rPr>
        <w:t xml:space="preserve">Our programme of holiday activities for children, young people and families is an important part of the service that the </w:t>
      </w:r>
      <w:r w:rsidR="00DB31B5" w:rsidRPr="007D52CB">
        <w:rPr>
          <w:rFonts w:ascii="Arial" w:hAnsi="Arial" w:cs="Arial"/>
        </w:rPr>
        <w:t>S-106</w:t>
      </w:r>
      <w:r w:rsidRPr="007D52CB">
        <w:rPr>
          <w:rFonts w:ascii="Arial" w:hAnsi="Arial" w:cs="Arial"/>
        </w:rPr>
        <w:t xml:space="preserve"> funding supports.  Holiday Play Schemes for the younger children, activities and events for young people aged 13 to 19 and </w:t>
      </w:r>
      <w:r w:rsidR="00ED686A" w:rsidRPr="007D52CB">
        <w:rPr>
          <w:rFonts w:ascii="Arial" w:hAnsi="Arial" w:cs="Arial"/>
        </w:rPr>
        <w:t>residentials</w:t>
      </w:r>
      <w:r w:rsidRPr="007D52CB">
        <w:rPr>
          <w:rFonts w:ascii="Arial" w:hAnsi="Arial" w:cs="Arial"/>
        </w:rPr>
        <w:t xml:space="preserve"> and trips for families enable Estate residents to</w:t>
      </w:r>
      <w:r w:rsidR="00395404" w:rsidRPr="007D52CB">
        <w:rPr>
          <w:rFonts w:ascii="Arial" w:hAnsi="Arial" w:cs="Arial"/>
        </w:rPr>
        <w:t xml:space="preserve"> take part in new activities,</w:t>
      </w:r>
      <w:r w:rsidRPr="007D52CB">
        <w:rPr>
          <w:rFonts w:ascii="Arial" w:hAnsi="Arial" w:cs="Arial"/>
        </w:rPr>
        <w:t xml:space="preserve"> visit new places and</w:t>
      </w:r>
      <w:r w:rsidR="00395404" w:rsidRPr="007D52CB">
        <w:rPr>
          <w:rFonts w:ascii="Arial" w:hAnsi="Arial" w:cs="Arial"/>
        </w:rPr>
        <w:t xml:space="preserve"> experience new things.</w:t>
      </w:r>
      <w:r w:rsidR="00F43D90" w:rsidRPr="007D52CB">
        <w:rPr>
          <w:rFonts w:ascii="Arial" w:hAnsi="Arial" w:cs="Arial"/>
        </w:rPr>
        <w:t xml:space="preserve">  </w:t>
      </w:r>
      <w:r w:rsidR="00DE75AA" w:rsidRPr="007D52CB">
        <w:rPr>
          <w:rFonts w:ascii="Arial" w:hAnsi="Arial" w:cs="Arial"/>
        </w:rPr>
        <w:t xml:space="preserve">Below are examples of the holiday activities programmes on </w:t>
      </w:r>
      <w:r w:rsidR="00975D0E" w:rsidRPr="007D52CB">
        <w:rPr>
          <w:rFonts w:ascii="Arial" w:hAnsi="Arial" w:cs="Arial"/>
        </w:rPr>
        <w:t xml:space="preserve">offer </w:t>
      </w:r>
      <w:r w:rsidR="00A61AF8">
        <w:rPr>
          <w:rFonts w:ascii="Arial" w:hAnsi="Arial" w:cs="Arial"/>
        </w:rPr>
        <w:t>before the pandemic</w:t>
      </w:r>
      <w:r w:rsidR="00C65DB4">
        <w:rPr>
          <w:rFonts w:ascii="Arial" w:hAnsi="Arial" w:cs="Arial"/>
        </w:rPr>
        <w:t>:</w:t>
      </w:r>
    </w:p>
    <w:p w14:paraId="65B4F1F0" w14:textId="77777777" w:rsidR="004E1478" w:rsidRDefault="004E1478" w:rsidP="00A7112F">
      <w:pPr>
        <w:autoSpaceDE w:val="0"/>
        <w:autoSpaceDN w:val="0"/>
        <w:adjustRightInd w:val="0"/>
        <w:spacing w:after="0" w:line="240" w:lineRule="auto"/>
        <w:rPr>
          <w:rFonts w:ascii="Arial" w:hAnsi="Arial" w:cs="Arial"/>
          <w:b/>
          <w:sz w:val="24"/>
          <w:szCs w:val="24"/>
        </w:rPr>
      </w:pPr>
    </w:p>
    <w:p w14:paraId="11C2EBFB" w14:textId="1EAB4B32" w:rsidR="00844796" w:rsidRDefault="00844796" w:rsidP="00017EEA">
      <w:pPr>
        <w:autoSpaceDE w:val="0"/>
        <w:autoSpaceDN w:val="0"/>
        <w:adjustRightInd w:val="0"/>
        <w:spacing w:after="0" w:line="240" w:lineRule="auto"/>
        <w:rPr>
          <w:rFonts w:ascii="Arial" w:hAnsi="Arial" w:cs="Arial"/>
          <w:b/>
          <w:sz w:val="24"/>
          <w:szCs w:val="24"/>
        </w:rPr>
      </w:pPr>
    </w:p>
    <w:p w14:paraId="2C707031" w14:textId="44726957" w:rsidR="00E46FE5" w:rsidRDefault="00E46FE5" w:rsidP="00017EEA">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770880" behindDoc="0" locked="0" layoutInCell="1" allowOverlap="1" wp14:anchorId="7440164E" wp14:editId="3310E8D0">
            <wp:simplePos x="0" y="0"/>
            <wp:positionH relativeFrom="column">
              <wp:posOffset>0</wp:posOffset>
            </wp:positionH>
            <wp:positionV relativeFrom="paragraph">
              <wp:posOffset>189865</wp:posOffset>
            </wp:positionV>
            <wp:extent cx="5836920" cy="4126230"/>
            <wp:effectExtent l="19050" t="19050" r="11430" b="26670"/>
            <wp:wrapSquare wrapText="bothSides"/>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36920" cy="4126230"/>
                    </a:xfrm>
                    <a:prstGeom prst="rect">
                      <a:avLst/>
                    </a:prstGeom>
                    <a:ln>
                      <a:solidFill>
                        <a:sysClr val="windowText" lastClr="000000"/>
                      </a:solidFill>
                    </a:ln>
                  </pic:spPr>
                </pic:pic>
              </a:graphicData>
            </a:graphic>
          </wp:anchor>
        </w:drawing>
      </w:r>
    </w:p>
    <w:p w14:paraId="4430143F" w14:textId="03858570" w:rsidR="00E46FE5" w:rsidRDefault="00E46FE5" w:rsidP="00017EEA">
      <w:pPr>
        <w:autoSpaceDE w:val="0"/>
        <w:autoSpaceDN w:val="0"/>
        <w:adjustRightInd w:val="0"/>
        <w:spacing w:after="0" w:line="240" w:lineRule="auto"/>
        <w:rPr>
          <w:rFonts w:ascii="Arial" w:hAnsi="Arial" w:cs="Arial"/>
          <w:b/>
          <w:sz w:val="24"/>
          <w:szCs w:val="24"/>
        </w:rPr>
      </w:pPr>
    </w:p>
    <w:p w14:paraId="7DE3A4DE" w14:textId="24B6C062" w:rsidR="00844796" w:rsidRDefault="004337A4" w:rsidP="00017EEA">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768832" behindDoc="0" locked="0" layoutInCell="1" allowOverlap="1" wp14:anchorId="11FF2807" wp14:editId="64C76B58">
            <wp:simplePos x="0" y="0"/>
            <wp:positionH relativeFrom="column">
              <wp:posOffset>0</wp:posOffset>
            </wp:positionH>
            <wp:positionV relativeFrom="paragraph">
              <wp:posOffset>189865</wp:posOffset>
            </wp:positionV>
            <wp:extent cx="5836920" cy="4238625"/>
            <wp:effectExtent l="19050" t="19050" r="11430" b="28575"/>
            <wp:wrapSquare wrapText="bothSides"/>
            <wp:docPr id="12" name="Picture 1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836920" cy="4238625"/>
                    </a:xfrm>
                    <a:prstGeom prst="rect">
                      <a:avLst/>
                    </a:prstGeom>
                    <a:ln>
                      <a:solidFill>
                        <a:sysClr val="windowText" lastClr="000000"/>
                      </a:solidFill>
                    </a:ln>
                  </pic:spPr>
                </pic:pic>
              </a:graphicData>
            </a:graphic>
          </wp:anchor>
        </w:drawing>
      </w:r>
    </w:p>
    <w:p w14:paraId="17BC02CC" w14:textId="22C40A60" w:rsidR="004337A4" w:rsidRDefault="004337A4" w:rsidP="00017EEA">
      <w:pPr>
        <w:autoSpaceDE w:val="0"/>
        <w:autoSpaceDN w:val="0"/>
        <w:adjustRightInd w:val="0"/>
        <w:spacing w:after="0" w:line="240" w:lineRule="auto"/>
        <w:rPr>
          <w:rFonts w:ascii="Arial" w:hAnsi="Arial" w:cs="Arial"/>
          <w:b/>
          <w:sz w:val="24"/>
          <w:szCs w:val="24"/>
        </w:rPr>
      </w:pPr>
    </w:p>
    <w:p w14:paraId="55CEDC8A" w14:textId="29FE670E" w:rsidR="004337A4" w:rsidRDefault="004337A4" w:rsidP="00017EEA">
      <w:pPr>
        <w:autoSpaceDE w:val="0"/>
        <w:autoSpaceDN w:val="0"/>
        <w:adjustRightInd w:val="0"/>
        <w:spacing w:after="0" w:line="240" w:lineRule="auto"/>
        <w:rPr>
          <w:rFonts w:ascii="Arial" w:hAnsi="Arial" w:cs="Arial"/>
          <w:b/>
          <w:sz w:val="24"/>
          <w:szCs w:val="24"/>
        </w:rPr>
      </w:pPr>
    </w:p>
    <w:p w14:paraId="1FC444D4" w14:textId="77777777" w:rsidR="00C65DB4" w:rsidRDefault="00C65DB4" w:rsidP="00017EEA">
      <w:pPr>
        <w:autoSpaceDE w:val="0"/>
        <w:autoSpaceDN w:val="0"/>
        <w:adjustRightInd w:val="0"/>
        <w:spacing w:after="0" w:line="240" w:lineRule="auto"/>
        <w:rPr>
          <w:rFonts w:ascii="Arial" w:hAnsi="Arial" w:cs="Arial"/>
          <w:b/>
          <w:sz w:val="24"/>
          <w:szCs w:val="24"/>
        </w:rPr>
      </w:pPr>
    </w:p>
    <w:p w14:paraId="3AE450C3" w14:textId="77777777" w:rsidR="00C65DB4" w:rsidRDefault="00C65DB4" w:rsidP="00017EEA">
      <w:pPr>
        <w:autoSpaceDE w:val="0"/>
        <w:autoSpaceDN w:val="0"/>
        <w:adjustRightInd w:val="0"/>
        <w:spacing w:after="0" w:line="240" w:lineRule="auto"/>
        <w:rPr>
          <w:rFonts w:ascii="Arial" w:hAnsi="Arial" w:cs="Arial"/>
          <w:b/>
          <w:sz w:val="24"/>
          <w:szCs w:val="24"/>
        </w:rPr>
      </w:pPr>
    </w:p>
    <w:p w14:paraId="3916AE57" w14:textId="1D49FD56" w:rsidR="00D42882" w:rsidRPr="00C65DB4" w:rsidRDefault="007A3490" w:rsidP="00C65DB4">
      <w:pPr>
        <w:pStyle w:val="ListParagraph"/>
        <w:numPr>
          <w:ilvl w:val="0"/>
          <w:numId w:val="26"/>
        </w:numPr>
        <w:autoSpaceDE w:val="0"/>
        <w:autoSpaceDN w:val="0"/>
        <w:adjustRightInd w:val="0"/>
        <w:ind w:left="284" w:hanging="284"/>
        <w:rPr>
          <w:rFonts w:ascii="Calibri" w:eastAsia="Times New Roman" w:hAnsi="Calibri" w:cs="Calibri"/>
          <w:color w:val="222222"/>
          <w:sz w:val="22"/>
          <w:szCs w:val="22"/>
        </w:rPr>
      </w:pPr>
      <w:r w:rsidRPr="00C65DB4">
        <w:rPr>
          <w:noProof/>
          <w:sz w:val="22"/>
          <w:szCs w:val="22"/>
        </w:rPr>
        <w:lastRenderedPageBreak/>
        <w:drawing>
          <wp:anchor distT="0" distB="0" distL="114300" distR="114300" simplePos="0" relativeHeight="251704320" behindDoc="0" locked="0" layoutInCell="1" allowOverlap="1" wp14:anchorId="25B4C9E4" wp14:editId="23B1E4F4">
            <wp:simplePos x="0" y="0"/>
            <wp:positionH relativeFrom="margin">
              <wp:posOffset>1752600</wp:posOffset>
            </wp:positionH>
            <wp:positionV relativeFrom="page">
              <wp:posOffset>-5104765</wp:posOffset>
            </wp:positionV>
            <wp:extent cx="1633009" cy="2316652"/>
            <wp:effectExtent l="0" t="0" r="571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y coach trip Sat 11 June A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3009" cy="2316652"/>
                    </a:xfrm>
                    <a:prstGeom prst="rect">
                      <a:avLst/>
                    </a:prstGeom>
                  </pic:spPr>
                </pic:pic>
              </a:graphicData>
            </a:graphic>
          </wp:anchor>
        </w:drawing>
      </w:r>
      <w:r w:rsidR="00D42882" w:rsidRPr="00C65DB4">
        <w:rPr>
          <w:rFonts w:ascii="Arial" w:eastAsia="Times New Roman" w:hAnsi="Arial" w:cs="Arial"/>
          <w:b/>
          <w:bCs/>
          <w:color w:val="222222"/>
          <w:sz w:val="22"/>
          <w:szCs w:val="22"/>
        </w:rPr>
        <w:t>Family Fun Days on Maiden Lane Estate that attracted 120+ visitors to each event.</w:t>
      </w:r>
    </w:p>
    <w:p w14:paraId="362B183F" w14:textId="77777777" w:rsidR="00D42882" w:rsidRPr="00C65DB4" w:rsidRDefault="00D42882" w:rsidP="00BD7876">
      <w:pPr>
        <w:spacing w:after="0" w:line="240" w:lineRule="auto"/>
        <w:rPr>
          <w:rFonts w:ascii="Calibri" w:eastAsia="Times New Roman" w:hAnsi="Calibri" w:cs="Calibri"/>
          <w:color w:val="222222"/>
          <w:lang w:eastAsia="en-GB"/>
        </w:rPr>
      </w:pPr>
    </w:p>
    <w:p w14:paraId="2E4DFE28" w14:textId="77777777" w:rsidR="00D42882" w:rsidRPr="00C65DB4" w:rsidRDefault="00D42882" w:rsidP="00BD7876">
      <w:pPr>
        <w:spacing w:after="0" w:line="240" w:lineRule="auto"/>
        <w:rPr>
          <w:rFonts w:ascii="Arial" w:eastAsia="Times New Roman" w:hAnsi="Arial" w:cs="Arial"/>
          <w:color w:val="222222"/>
          <w:shd w:val="clear" w:color="auto" w:fill="FFFFFF"/>
          <w:lang w:eastAsia="en-GB"/>
        </w:rPr>
      </w:pPr>
      <w:r w:rsidRPr="00C65DB4">
        <w:rPr>
          <w:rFonts w:ascii="Arial" w:eastAsia="Times New Roman" w:hAnsi="Arial" w:cs="Arial"/>
          <w:color w:val="222222"/>
          <w:shd w:val="clear" w:color="auto" w:fill="FFFFFF"/>
          <w:lang w:eastAsia="en-GB"/>
        </w:rPr>
        <w:t>The </w:t>
      </w:r>
      <w:r w:rsidRPr="00C65DB4">
        <w:rPr>
          <w:rFonts w:ascii="Arial" w:eastAsia="Times New Roman" w:hAnsi="Arial" w:cs="Arial"/>
          <w:color w:val="222222"/>
          <w:lang w:eastAsia="en-GB"/>
        </w:rPr>
        <w:t>S106</w:t>
      </w:r>
      <w:r w:rsidRPr="00C65DB4">
        <w:rPr>
          <w:rFonts w:ascii="Arial" w:eastAsia="Times New Roman" w:hAnsi="Arial" w:cs="Arial"/>
          <w:color w:val="222222"/>
          <w:shd w:val="clear" w:color="auto" w:fill="FFFFFF"/>
          <w:lang w:eastAsia="en-GB"/>
        </w:rPr>
        <w:t> funding was awarded to Maiden Lane Community Centre to enable us to provide learning opportunities, activities and events that help create social cohesion on the estate and is also part of our civic responsibility. </w:t>
      </w:r>
    </w:p>
    <w:p w14:paraId="011C1323" w14:textId="77777777" w:rsidR="00D42882" w:rsidRPr="00C65DB4" w:rsidRDefault="00D42882" w:rsidP="00BD7876">
      <w:pPr>
        <w:spacing w:after="0" w:line="240" w:lineRule="auto"/>
        <w:rPr>
          <w:rFonts w:ascii="Arial" w:eastAsia="Times New Roman" w:hAnsi="Arial" w:cs="Arial"/>
          <w:color w:val="222222"/>
          <w:shd w:val="clear" w:color="auto" w:fill="FFFFFF"/>
          <w:lang w:eastAsia="en-GB"/>
        </w:rPr>
      </w:pPr>
    </w:p>
    <w:p w14:paraId="2D16C795" w14:textId="75A19707" w:rsidR="00102DEA" w:rsidRPr="00C65DB4" w:rsidRDefault="00D42882" w:rsidP="00BD7876">
      <w:pPr>
        <w:spacing w:after="0" w:line="240" w:lineRule="auto"/>
        <w:rPr>
          <w:rFonts w:ascii="Arial" w:eastAsia="Times New Roman" w:hAnsi="Arial" w:cs="Arial"/>
          <w:color w:val="222222"/>
          <w:shd w:val="clear" w:color="auto" w:fill="FFFFFF"/>
          <w:lang w:eastAsia="en-GB"/>
        </w:rPr>
      </w:pPr>
      <w:r w:rsidRPr="00C65DB4">
        <w:rPr>
          <w:rFonts w:ascii="Arial" w:eastAsia="Times New Roman" w:hAnsi="Arial" w:cs="Arial"/>
          <w:color w:val="222222"/>
          <w:shd w:val="clear" w:color="auto" w:fill="FFFFFF"/>
          <w:lang w:eastAsia="en-GB"/>
        </w:rPr>
        <w:t>The Family Fundays provide popular activities for the whole family. These activities are held out-of-doors during the summer months whether that is the football pitch or the green near the new builds and after summer</w:t>
      </w:r>
      <w:r w:rsidR="00136839" w:rsidRPr="00C65DB4">
        <w:rPr>
          <w:rFonts w:ascii="Arial" w:eastAsia="Times New Roman" w:hAnsi="Arial" w:cs="Arial"/>
          <w:color w:val="222222"/>
          <w:shd w:val="clear" w:color="auto" w:fill="FFFFFF"/>
          <w:lang w:eastAsia="en-GB"/>
        </w:rPr>
        <w:t xml:space="preserve"> we culminate with a family BBQ.</w:t>
      </w:r>
    </w:p>
    <w:p w14:paraId="610A188A" w14:textId="77777777" w:rsidR="00102DEA" w:rsidRPr="00C65DB4" w:rsidRDefault="00102DEA" w:rsidP="00BD7876">
      <w:pPr>
        <w:spacing w:after="0" w:line="240" w:lineRule="auto"/>
        <w:rPr>
          <w:rFonts w:ascii="Arial" w:eastAsia="Times New Roman" w:hAnsi="Arial" w:cs="Arial"/>
          <w:color w:val="222222"/>
          <w:shd w:val="clear" w:color="auto" w:fill="FFFFFF"/>
          <w:lang w:eastAsia="en-GB"/>
        </w:rPr>
      </w:pPr>
    </w:p>
    <w:p w14:paraId="5B5C5E04" w14:textId="2F8F5164" w:rsidR="00D42882" w:rsidRPr="00C65DB4" w:rsidRDefault="00D42882" w:rsidP="00BD7876">
      <w:pPr>
        <w:spacing w:after="0" w:line="240" w:lineRule="auto"/>
        <w:rPr>
          <w:rFonts w:ascii="Arial" w:eastAsia="Times New Roman" w:hAnsi="Arial" w:cs="Arial"/>
          <w:color w:val="222222"/>
          <w:shd w:val="clear" w:color="auto" w:fill="FFFFFF"/>
          <w:lang w:eastAsia="en-GB"/>
        </w:rPr>
      </w:pPr>
      <w:r w:rsidRPr="00C65DB4">
        <w:rPr>
          <w:rFonts w:ascii="Arial" w:eastAsia="Times New Roman" w:hAnsi="Arial" w:cs="Arial"/>
          <w:color w:val="222222"/>
          <w:shd w:val="clear" w:color="auto" w:fill="FFFFFF"/>
          <w:lang w:eastAsia="en-GB"/>
        </w:rPr>
        <w:t>During the winter months events are held in the Community Centre.  Fun</w:t>
      </w:r>
      <w:r w:rsidR="00136839" w:rsidRPr="00C65DB4">
        <w:rPr>
          <w:rFonts w:ascii="Arial" w:eastAsia="Times New Roman" w:hAnsi="Arial" w:cs="Arial"/>
          <w:color w:val="222222"/>
          <w:shd w:val="clear" w:color="auto" w:fill="FFFFFF"/>
          <w:lang w:eastAsia="en-GB"/>
        </w:rPr>
        <w:t xml:space="preserve"> </w:t>
      </w:r>
      <w:r w:rsidRPr="00C65DB4">
        <w:rPr>
          <w:rFonts w:ascii="Arial" w:eastAsia="Times New Roman" w:hAnsi="Arial" w:cs="Arial"/>
          <w:color w:val="222222"/>
          <w:shd w:val="clear" w:color="auto" w:fill="FFFFFF"/>
          <w:lang w:eastAsia="en-GB"/>
        </w:rPr>
        <w:t xml:space="preserve">days have proved very popular and are a good way for people on the Estate to meet their neighbours and find out what is happening in the area. We also use these events to complete surveys. </w:t>
      </w:r>
    </w:p>
    <w:p w14:paraId="018FB146" w14:textId="35EC9DBA" w:rsidR="00D42882" w:rsidRPr="00C65DB4" w:rsidRDefault="00D42882" w:rsidP="00BD7876">
      <w:pPr>
        <w:spacing w:after="0" w:line="240" w:lineRule="auto"/>
        <w:rPr>
          <w:rFonts w:ascii="Arial" w:eastAsia="Times New Roman" w:hAnsi="Arial" w:cs="Arial"/>
          <w:color w:val="222222"/>
          <w:shd w:val="clear" w:color="auto" w:fill="FFFFFF"/>
          <w:lang w:eastAsia="en-GB"/>
        </w:rPr>
      </w:pPr>
    </w:p>
    <w:p w14:paraId="00907A8A" w14:textId="719550D8" w:rsidR="00D42882" w:rsidRPr="00C65DB4" w:rsidRDefault="00D42882" w:rsidP="00BD7876">
      <w:pPr>
        <w:spacing w:after="0" w:line="240" w:lineRule="auto"/>
        <w:rPr>
          <w:rFonts w:ascii="Arial" w:hAnsi="Arial" w:cs="Arial"/>
          <w:bCs/>
        </w:rPr>
      </w:pPr>
      <w:r w:rsidRPr="00C65DB4">
        <w:rPr>
          <w:rFonts w:ascii="Arial" w:eastAsia="Times New Roman" w:hAnsi="Arial" w:cs="Arial"/>
          <w:color w:val="222222"/>
          <w:shd w:val="clear" w:color="auto" w:fill="FFFFFF"/>
          <w:lang w:eastAsia="en-GB"/>
        </w:rPr>
        <w:t xml:space="preserve">Below </w:t>
      </w:r>
      <w:r w:rsidR="00E46FE5" w:rsidRPr="00C65DB4">
        <w:rPr>
          <w:rFonts w:ascii="Arial" w:eastAsia="Times New Roman" w:hAnsi="Arial" w:cs="Arial"/>
          <w:color w:val="222222"/>
          <w:shd w:val="clear" w:color="auto" w:fill="FFFFFF"/>
          <w:lang w:eastAsia="en-GB"/>
        </w:rPr>
        <w:t>is an example of the</w:t>
      </w:r>
      <w:r w:rsidRPr="00C65DB4">
        <w:rPr>
          <w:rFonts w:ascii="Arial" w:eastAsia="Times New Roman" w:hAnsi="Arial" w:cs="Arial"/>
          <w:color w:val="222222"/>
          <w:shd w:val="clear" w:color="auto" w:fill="FFFFFF"/>
          <w:lang w:eastAsia="en-GB"/>
        </w:rPr>
        <w:t xml:space="preserve"> publicity used </w:t>
      </w:r>
      <w:r w:rsidR="00136839" w:rsidRPr="00C65DB4">
        <w:rPr>
          <w:rFonts w:ascii="Arial" w:eastAsia="Times New Roman" w:hAnsi="Arial" w:cs="Arial"/>
          <w:color w:val="222222"/>
          <w:shd w:val="clear" w:color="auto" w:fill="FFFFFF"/>
          <w:lang w:eastAsia="en-GB"/>
        </w:rPr>
        <w:t xml:space="preserve">for </w:t>
      </w:r>
      <w:r w:rsidR="00E46FE5" w:rsidRPr="00C65DB4">
        <w:rPr>
          <w:rFonts w:ascii="Arial" w:eastAsia="Times New Roman" w:hAnsi="Arial" w:cs="Arial"/>
          <w:color w:val="222222"/>
          <w:shd w:val="clear" w:color="auto" w:fill="FFFFFF"/>
          <w:lang w:eastAsia="en-GB"/>
        </w:rPr>
        <w:t xml:space="preserve">our </w:t>
      </w:r>
      <w:r w:rsidR="00C65DB4">
        <w:rPr>
          <w:rFonts w:ascii="Arial" w:eastAsia="Times New Roman" w:hAnsi="Arial" w:cs="Arial"/>
          <w:color w:val="222222"/>
          <w:shd w:val="clear" w:color="auto" w:fill="FFFFFF"/>
          <w:lang w:eastAsia="en-GB"/>
        </w:rPr>
        <w:t>January 2020 fun day which</w:t>
      </w:r>
      <w:r w:rsidRPr="00C65DB4">
        <w:rPr>
          <w:rFonts w:ascii="Arial" w:eastAsia="Times New Roman" w:hAnsi="Arial" w:cs="Arial"/>
          <w:color w:val="222222"/>
          <w:shd w:val="clear" w:color="auto" w:fill="FFFFFF"/>
          <w:lang w:eastAsia="en-GB"/>
        </w:rPr>
        <w:t xml:space="preserve"> produced and distributed to all households on Maiden Lane Estate.</w:t>
      </w:r>
      <w:r w:rsidR="00BD7876" w:rsidRPr="00C65DB4">
        <w:rPr>
          <w:rFonts w:ascii="Arial" w:hAnsi="Arial" w:cs="Arial"/>
          <w:b/>
        </w:rPr>
        <w:t xml:space="preserve"> </w:t>
      </w:r>
      <w:r w:rsidR="00C65DB4" w:rsidRPr="00C65DB4">
        <w:rPr>
          <w:rFonts w:ascii="Arial" w:hAnsi="Arial" w:cs="Arial"/>
          <w:bCs/>
        </w:rPr>
        <w:t xml:space="preserve">This was our last big community </w:t>
      </w:r>
      <w:r w:rsidR="00F36B28">
        <w:rPr>
          <w:rFonts w:ascii="Arial" w:hAnsi="Arial" w:cs="Arial"/>
          <w:bCs/>
        </w:rPr>
        <w:t>activity</w:t>
      </w:r>
      <w:r w:rsidR="00C65DB4" w:rsidRPr="00C65DB4">
        <w:rPr>
          <w:rFonts w:ascii="Arial" w:hAnsi="Arial" w:cs="Arial"/>
          <w:bCs/>
        </w:rPr>
        <w:t xml:space="preserve"> before the pandemic.</w:t>
      </w:r>
    </w:p>
    <w:p w14:paraId="41B9A4C6" w14:textId="77777777" w:rsidR="00BB22ED" w:rsidRDefault="00BB22ED" w:rsidP="00BD7876">
      <w:pPr>
        <w:spacing w:after="0" w:line="240" w:lineRule="auto"/>
        <w:rPr>
          <w:rFonts w:ascii="Arial" w:hAnsi="Arial" w:cs="Arial"/>
          <w:b/>
          <w:sz w:val="24"/>
          <w:szCs w:val="24"/>
        </w:rPr>
      </w:pPr>
    </w:p>
    <w:p w14:paraId="09F31E74" w14:textId="34C55EC0" w:rsidR="00BB22ED" w:rsidRDefault="00BB22ED" w:rsidP="00BD7876">
      <w:pPr>
        <w:spacing w:after="0" w:line="240" w:lineRule="auto"/>
        <w:rPr>
          <w:rFonts w:ascii="Arial" w:hAnsi="Arial" w:cs="Arial"/>
          <w:b/>
          <w:sz w:val="24"/>
          <w:szCs w:val="24"/>
        </w:rPr>
      </w:pPr>
    </w:p>
    <w:p w14:paraId="58D12C77" w14:textId="37BECA90" w:rsidR="0053791F" w:rsidRDefault="00E46FE5" w:rsidP="0053791F">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771904" behindDoc="0" locked="0" layoutInCell="1" allowOverlap="1" wp14:anchorId="000CD60D" wp14:editId="17FD92DE">
            <wp:simplePos x="0" y="0"/>
            <wp:positionH relativeFrom="column">
              <wp:posOffset>660400</wp:posOffset>
            </wp:positionH>
            <wp:positionV relativeFrom="paragraph">
              <wp:posOffset>116840</wp:posOffset>
            </wp:positionV>
            <wp:extent cx="4349750" cy="6319520"/>
            <wp:effectExtent l="19050" t="19050" r="12700" b="241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mily Fun Day Sat 25 Jan 2020.jpg"/>
                    <pic:cNvPicPr/>
                  </pic:nvPicPr>
                  <pic:blipFill>
                    <a:blip r:embed="rId20">
                      <a:extLst>
                        <a:ext uri="{28A0092B-C50C-407E-A947-70E740481C1C}">
                          <a14:useLocalDpi xmlns:a14="http://schemas.microsoft.com/office/drawing/2010/main" val="0"/>
                        </a:ext>
                      </a:extLst>
                    </a:blip>
                    <a:stretch>
                      <a:fillRect/>
                    </a:stretch>
                  </pic:blipFill>
                  <pic:spPr>
                    <a:xfrm>
                      <a:off x="0" y="0"/>
                      <a:ext cx="4349750" cy="631952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3791F">
        <w:rPr>
          <w:rFonts w:ascii="Arial" w:hAnsi="Arial" w:cs="Arial"/>
          <w:sz w:val="24"/>
          <w:szCs w:val="24"/>
        </w:rPr>
        <w:t xml:space="preserve">                      </w:t>
      </w:r>
    </w:p>
    <w:p w14:paraId="6BA3BE06" w14:textId="28ED6EC2" w:rsidR="0053791F" w:rsidRDefault="0053791F" w:rsidP="0053791F">
      <w:pPr>
        <w:autoSpaceDE w:val="0"/>
        <w:autoSpaceDN w:val="0"/>
        <w:adjustRightInd w:val="0"/>
        <w:spacing w:after="0" w:line="240" w:lineRule="auto"/>
        <w:rPr>
          <w:rFonts w:ascii="Arial" w:hAnsi="Arial" w:cs="Arial"/>
          <w:b/>
          <w:sz w:val="24"/>
          <w:szCs w:val="24"/>
        </w:rPr>
      </w:pPr>
    </w:p>
    <w:p w14:paraId="03BDE27F" w14:textId="77777777" w:rsidR="0053791F" w:rsidRDefault="0053791F" w:rsidP="0053791F">
      <w:pPr>
        <w:autoSpaceDE w:val="0"/>
        <w:autoSpaceDN w:val="0"/>
        <w:adjustRightInd w:val="0"/>
        <w:spacing w:after="0" w:line="240" w:lineRule="auto"/>
        <w:rPr>
          <w:rFonts w:ascii="Arial" w:hAnsi="Arial" w:cs="Arial"/>
          <w:b/>
          <w:sz w:val="24"/>
          <w:szCs w:val="24"/>
        </w:rPr>
      </w:pPr>
    </w:p>
    <w:p w14:paraId="26A6CE6C" w14:textId="77777777" w:rsidR="0053791F" w:rsidRDefault="0053791F" w:rsidP="0053791F">
      <w:pPr>
        <w:autoSpaceDE w:val="0"/>
        <w:autoSpaceDN w:val="0"/>
        <w:adjustRightInd w:val="0"/>
        <w:spacing w:after="0" w:line="240" w:lineRule="auto"/>
        <w:rPr>
          <w:rFonts w:ascii="Arial" w:hAnsi="Arial" w:cs="Arial"/>
          <w:b/>
          <w:sz w:val="24"/>
          <w:szCs w:val="24"/>
        </w:rPr>
      </w:pPr>
    </w:p>
    <w:p w14:paraId="6849C61F" w14:textId="77777777" w:rsidR="0053791F" w:rsidRDefault="0053791F" w:rsidP="0053791F">
      <w:pPr>
        <w:autoSpaceDE w:val="0"/>
        <w:autoSpaceDN w:val="0"/>
        <w:adjustRightInd w:val="0"/>
        <w:spacing w:after="0" w:line="240" w:lineRule="auto"/>
        <w:rPr>
          <w:rFonts w:ascii="Arial" w:hAnsi="Arial" w:cs="Arial"/>
          <w:b/>
          <w:sz w:val="24"/>
          <w:szCs w:val="24"/>
        </w:rPr>
      </w:pPr>
    </w:p>
    <w:p w14:paraId="714278A3" w14:textId="09B2E57D" w:rsidR="0053791F" w:rsidRDefault="0053791F" w:rsidP="0053791F">
      <w:pPr>
        <w:autoSpaceDE w:val="0"/>
        <w:autoSpaceDN w:val="0"/>
        <w:adjustRightInd w:val="0"/>
        <w:spacing w:after="0" w:line="240" w:lineRule="auto"/>
        <w:rPr>
          <w:rFonts w:ascii="Arial" w:hAnsi="Arial" w:cs="Arial"/>
          <w:b/>
          <w:sz w:val="24"/>
          <w:szCs w:val="24"/>
        </w:rPr>
      </w:pPr>
    </w:p>
    <w:p w14:paraId="1E1AFC34" w14:textId="39556DE7" w:rsidR="0053791F" w:rsidRDefault="0053791F" w:rsidP="0053791F">
      <w:pPr>
        <w:autoSpaceDE w:val="0"/>
        <w:autoSpaceDN w:val="0"/>
        <w:adjustRightInd w:val="0"/>
        <w:spacing w:after="0" w:line="240" w:lineRule="auto"/>
        <w:rPr>
          <w:rFonts w:ascii="Arial" w:hAnsi="Arial" w:cs="Arial"/>
          <w:b/>
          <w:sz w:val="24"/>
          <w:szCs w:val="24"/>
        </w:rPr>
      </w:pPr>
    </w:p>
    <w:p w14:paraId="0C4A1B74" w14:textId="4967755C" w:rsidR="0053791F" w:rsidRDefault="0053791F" w:rsidP="0053791F">
      <w:pPr>
        <w:autoSpaceDE w:val="0"/>
        <w:autoSpaceDN w:val="0"/>
        <w:adjustRightInd w:val="0"/>
        <w:spacing w:after="0" w:line="240" w:lineRule="auto"/>
        <w:rPr>
          <w:rFonts w:ascii="Arial" w:hAnsi="Arial" w:cs="Arial"/>
          <w:b/>
          <w:sz w:val="24"/>
          <w:szCs w:val="24"/>
        </w:rPr>
      </w:pPr>
    </w:p>
    <w:p w14:paraId="210E23AA" w14:textId="367AF10C" w:rsidR="00C65DB4" w:rsidRDefault="00C65DB4" w:rsidP="0053791F">
      <w:pPr>
        <w:autoSpaceDE w:val="0"/>
        <w:autoSpaceDN w:val="0"/>
        <w:adjustRightInd w:val="0"/>
        <w:spacing w:after="0" w:line="240" w:lineRule="auto"/>
        <w:rPr>
          <w:rFonts w:ascii="Arial" w:hAnsi="Arial" w:cs="Arial"/>
          <w:b/>
          <w:sz w:val="24"/>
          <w:szCs w:val="24"/>
        </w:rPr>
      </w:pPr>
    </w:p>
    <w:p w14:paraId="257E2D5B" w14:textId="749EC749" w:rsidR="00C65DB4" w:rsidRDefault="00C65DB4" w:rsidP="0053791F">
      <w:pPr>
        <w:autoSpaceDE w:val="0"/>
        <w:autoSpaceDN w:val="0"/>
        <w:adjustRightInd w:val="0"/>
        <w:spacing w:after="0" w:line="240" w:lineRule="auto"/>
        <w:rPr>
          <w:rFonts w:ascii="Arial" w:hAnsi="Arial" w:cs="Arial"/>
          <w:b/>
          <w:sz w:val="24"/>
          <w:szCs w:val="24"/>
        </w:rPr>
      </w:pPr>
    </w:p>
    <w:p w14:paraId="0A502373" w14:textId="3F6CA3DB" w:rsidR="00C65DB4" w:rsidRDefault="00C65DB4" w:rsidP="0053791F">
      <w:pPr>
        <w:autoSpaceDE w:val="0"/>
        <w:autoSpaceDN w:val="0"/>
        <w:adjustRightInd w:val="0"/>
        <w:spacing w:after="0" w:line="240" w:lineRule="auto"/>
        <w:rPr>
          <w:rFonts w:ascii="Arial" w:hAnsi="Arial" w:cs="Arial"/>
          <w:b/>
          <w:sz w:val="24"/>
          <w:szCs w:val="24"/>
        </w:rPr>
      </w:pPr>
    </w:p>
    <w:p w14:paraId="45D6E16C" w14:textId="5F92D668" w:rsidR="00C65DB4" w:rsidRDefault="00C65DB4" w:rsidP="0053791F">
      <w:pPr>
        <w:autoSpaceDE w:val="0"/>
        <w:autoSpaceDN w:val="0"/>
        <w:adjustRightInd w:val="0"/>
        <w:spacing w:after="0" w:line="240" w:lineRule="auto"/>
        <w:rPr>
          <w:rFonts w:ascii="Arial" w:hAnsi="Arial" w:cs="Arial"/>
          <w:b/>
          <w:sz w:val="24"/>
          <w:szCs w:val="24"/>
        </w:rPr>
      </w:pPr>
    </w:p>
    <w:p w14:paraId="1F383C62" w14:textId="4B7144F5" w:rsidR="00C65DB4" w:rsidRDefault="00C65DB4" w:rsidP="0053791F">
      <w:pPr>
        <w:autoSpaceDE w:val="0"/>
        <w:autoSpaceDN w:val="0"/>
        <w:adjustRightInd w:val="0"/>
        <w:spacing w:after="0" w:line="240" w:lineRule="auto"/>
        <w:rPr>
          <w:rFonts w:ascii="Arial" w:hAnsi="Arial" w:cs="Arial"/>
          <w:b/>
          <w:sz w:val="24"/>
          <w:szCs w:val="24"/>
        </w:rPr>
      </w:pPr>
    </w:p>
    <w:p w14:paraId="536F3E2C" w14:textId="6DB10FA6" w:rsidR="00C65DB4" w:rsidRDefault="00C65DB4" w:rsidP="0053791F">
      <w:pPr>
        <w:autoSpaceDE w:val="0"/>
        <w:autoSpaceDN w:val="0"/>
        <w:adjustRightInd w:val="0"/>
        <w:spacing w:after="0" w:line="240" w:lineRule="auto"/>
        <w:rPr>
          <w:rFonts w:ascii="Arial" w:hAnsi="Arial" w:cs="Arial"/>
          <w:b/>
          <w:sz w:val="24"/>
          <w:szCs w:val="24"/>
        </w:rPr>
      </w:pPr>
    </w:p>
    <w:p w14:paraId="3CB24233" w14:textId="1DA271C6" w:rsidR="00C65DB4" w:rsidRDefault="00C65DB4" w:rsidP="0053791F">
      <w:pPr>
        <w:autoSpaceDE w:val="0"/>
        <w:autoSpaceDN w:val="0"/>
        <w:adjustRightInd w:val="0"/>
        <w:spacing w:after="0" w:line="240" w:lineRule="auto"/>
        <w:rPr>
          <w:rFonts w:ascii="Arial" w:hAnsi="Arial" w:cs="Arial"/>
          <w:b/>
          <w:sz w:val="24"/>
          <w:szCs w:val="24"/>
        </w:rPr>
      </w:pPr>
    </w:p>
    <w:p w14:paraId="7BF38B33" w14:textId="49300E4D" w:rsidR="00C65DB4" w:rsidRDefault="00C65DB4" w:rsidP="0053791F">
      <w:pPr>
        <w:autoSpaceDE w:val="0"/>
        <w:autoSpaceDN w:val="0"/>
        <w:adjustRightInd w:val="0"/>
        <w:spacing w:after="0" w:line="240" w:lineRule="auto"/>
        <w:rPr>
          <w:rFonts w:ascii="Arial" w:hAnsi="Arial" w:cs="Arial"/>
          <w:b/>
          <w:sz w:val="24"/>
          <w:szCs w:val="24"/>
        </w:rPr>
      </w:pPr>
    </w:p>
    <w:p w14:paraId="53A173AB" w14:textId="73DF3CD6" w:rsidR="00C65DB4" w:rsidRDefault="00C65DB4" w:rsidP="0053791F">
      <w:pPr>
        <w:autoSpaceDE w:val="0"/>
        <w:autoSpaceDN w:val="0"/>
        <w:adjustRightInd w:val="0"/>
        <w:spacing w:after="0" w:line="240" w:lineRule="auto"/>
        <w:rPr>
          <w:rFonts w:ascii="Arial" w:hAnsi="Arial" w:cs="Arial"/>
          <w:b/>
          <w:sz w:val="24"/>
          <w:szCs w:val="24"/>
        </w:rPr>
      </w:pPr>
    </w:p>
    <w:p w14:paraId="562DD627" w14:textId="377D6C1D" w:rsidR="00C65DB4" w:rsidRDefault="00C65DB4" w:rsidP="0053791F">
      <w:pPr>
        <w:autoSpaceDE w:val="0"/>
        <w:autoSpaceDN w:val="0"/>
        <w:adjustRightInd w:val="0"/>
        <w:spacing w:after="0" w:line="240" w:lineRule="auto"/>
        <w:rPr>
          <w:rFonts w:ascii="Arial" w:hAnsi="Arial" w:cs="Arial"/>
          <w:b/>
          <w:sz w:val="24"/>
          <w:szCs w:val="24"/>
        </w:rPr>
      </w:pPr>
    </w:p>
    <w:p w14:paraId="61A9551F" w14:textId="38337621" w:rsidR="00C65DB4" w:rsidRDefault="00C65DB4" w:rsidP="0053791F">
      <w:pPr>
        <w:autoSpaceDE w:val="0"/>
        <w:autoSpaceDN w:val="0"/>
        <w:adjustRightInd w:val="0"/>
        <w:spacing w:after="0" w:line="240" w:lineRule="auto"/>
        <w:rPr>
          <w:rFonts w:ascii="Arial" w:hAnsi="Arial" w:cs="Arial"/>
          <w:b/>
          <w:sz w:val="24"/>
          <w:szCs w:val="24"/>
        </w:rPr>
      </w:pPr>
    </w:p>
    <w:p w14:paraId="2947B119" w14:textId="3E61CF25" w:rsidR="00C65DB4" w:rsidRDefault="00C65DB4" w:rsidP="0053791F">
      <w:pPr>
        <w:autoSpaceDE w:val="0"/>
        <w:autoSpaceDN w:val="0"/>
        <w:adjustRightInd w:val="0"/>
        <w:spacing w:after="0" w:line="240" w:lineRule="auto"/>
        <w:rPr>
          <w:rFonts w:ascii="Arial" w:hAnsi="Arial" w:cs="Arial"/>
          <w:b/>
          <w:sz w:val="24"/>
          <w:szCs w:val="24"/>
        </w:rPr>
      </w:pPr>
    </w:p>
    <w:p w14:paraId="495487B9" w14:textId="4AE79069" w:rsidR="00C65DB4" w:rsidRDefault="00C65DB4" w:rsidP="0053791F">
      <w:pPr>
        <w:autoSpaceDE w:val="0"/>
        <w:autoSpaceDN w:val="0"/>
        <w:adjustRightInd w:val="0"/>
        <w:spacing w:after="0" w:line="240" w:lineRule="auto"/>
        <w:rPr>
          <w:rFonts w:ascii="Arial" w:hAnsi="Arial" w:cs="Arial"/>
          <w:b/>
          <w:sz w:val="24"/>
          <w:szCs w:val="24"/>
        </w:rPr>
      </w:pPr>
    </w:p>
    <w:p w14:paraId="309BDB92" w14:textId="66433831" w:rsidR="00C65DB4" w:rsidRDefault="00C65DB4" w:rsidP="0053791F">
      <w:pPr>
        <w:autoSpaceDE w:val="0"/>
        <w:autoSpaceDN w:val="0"/>
        <w:adjustRightInd w:val="0"/>
        <w:spacing w:after="0" w:line="240" w:lineRule="auto"/>
        <w:rPr>
          <w:rFonts w:ascii="Arial" w:hAnsi="Arial" w:cs="Arial"/>
          <w:b/>
          <w:sz w:val="24"/>
          <w:szCs w:val="24"/>
        </w:rPr>
      </w:pPr>
    </w:p>
    <w:p w14:paraId="3BCFACEE" w14:textId="292A0D57" w:rsidR="00C65DB4" w:rsidRDefault="00C65DB4" w:rsidP="0053791F">
      <w:pPr>
        <w:autoSpaceDE w:val="0"/>
        <w:autoSpaceDN w:val="0"/>
        <w:adjustRightInd w:val="0"/>
        <w:spacing w:after="0" w:line="240" w:lineRule="auto"/>
        <w:rPr>
          <w:rFonts w:ascii="Arial" w:hAnsi="Arial" w:cs="Arial"/>
          <w:b/>
          <w:sz w:val="24"/>
          <w:szCs w:val="24"/>
        </w:rPr>
      </w:pPr>
    </w:p>
    <w:p w14:paraId="4D4E8524" w14:textId="58569B4E" w:rsidR="00C65DB4" w:rsidRDefault="00C65DB4" w:rsidP="0053791F">
      <w:pPr>
        <w:autoSpaceDE w:val="0"/>
        <w:autoSpaceDN w:val="0"/>
        <w:adjustRightInd w:val="0"/>
        <w:spacing w:after="0" w:line="240" w:lineRule="auto"/>
        <w:rPr>
          <w:rFonts w:ascii="Arial" w:hAnsi="Arial" w:cs="Arial"/>
          <w:b/>
          <w:sz w:val="24"/>
          <w:szCs w:val="24"/>
        </w:rPr>
      </w:pPr>
    </w:p>
    <w:p w14:paraId="0D90E864" w14:textId="0B2FEAC5" w:rsidR="00C65DB4" w:rsidRDefault="00C65DB4" w:rsidP="0053791F">
      <w:pPr>
        <w:autoSpaceDE w:val="0"/>
        <w:autoSpaceDN w:val="0"/>
        <w:adjustRightInd w:val="0"/>
        <w:spacing w:after="0" w:line="240" w:lineRule="auto"/>
        <w:rPr>
          <w:rFonts w:ascii="Arial" w:hAnsi="Arial" w:cs="Arial"/>
          <w:b/>
          <w:sz w:val="24"/>
          <w:szCs w:val="24"/>
        </w:rPr>
      </w:pPr>
    </w:p>
    <w:p w14:paraId="484E4203" w14:textId="7D473AA3" w:rsidR="00C65DB4" w:rsidRDefault="00C65DB4" w:rsidP="0053791F">
      <w:pPr>
        <w:autoSpaceDE w:val="0"/>
        <w:autoSpaceDN w:val="0"/>
        <w:adjustRightInd w:val="0"/>
        <w:spacing w:after="0" w:line="240" w:lineRule="auto"/>
        <w:rPr>
          <w:rFonts w:ascii="Arial" w:hAnsi="Arial" w:cs="Arial"/>
          <w:b/>
          <w:sz w:val="24"/>
          <w:szCs w:val="24"/>
        </w:rPr>
      </w:pPr>
    </w:p>
    <w:p w14:paraId="30A17F58" w14:textId="3E9F1DD3" w:rsidR="00C65DB4" w:rsidRDefault="00C65DB4" w:rsidP="0053791F">
      <w:pPr>
        <w:autoSpaceDE w:val="0"/>
        <w:autoSpaceDN w:val="0"/>
        <w:adjustRightInd w:val="0"/>
        <w:spacing w:after="0" w:line="240" w:lineRule="auto"/>
        <w:rPr>
          <w:rFonts w:ascii="Arial" w:hAnsi="Arial" w:cs="Arial"/>
          <w:b/>
          <w:sz w:val="24"/>
          <w:szCs w:val="24"/>
        </w:rPr>
      </w:pPr>
    </w:p>
    <w:p w14:paraId="7947ECBC" w14:textId="5751D444" w:rsidR="00C65DB4" w:rsidRDefault="00C65DB4" w:rsidP="0053791F">
      <w:pPr>
        <w:autoSpaceDE w:val="0"/>
        <w:autoSpaceDN w:val="0"/>
        <w:adjustRightInd w:val="0"/>
        <w:spacing w:after="0" w:line="240" w:lineRule="auto"/>
        <w:rPr>
          <w:rFonts w:ascii="Arial" w:hAnsi="Arial" w:cs="Arial"/>
          <w:b/>
          <w:sz w:val="24"/>
          <w:szCs w:val="24"/>
        </w:rPr>
      </w:pPr>
    </w:p>
    <w:p w14:paraId="79492B29" w14:textId="0709CAC5" w:rsidR="00C65DB4" w:rsidRDefault="00C65DB4" w:rsidP="0053791F">
      <w:pPr>
        <w:autoSpaceDE w:val="0"/>
        <w:autoSpaceDN w:val="0"/>
        <w:adjustRightInd w:val="0"/>
        <w:spacing w:after="0" w:line="240" w:lineRule="auto"/>
        <w:rPr>
          <w:rFonts w:ascii="Arial" w:hAnsi="Arial" w:cs="Arial"/>
          <w:b/>
          <w:sz w:val="24"/>
          <w:szCs w:val="24"/>
        </w:rPr>
      </w:pPr>
    </w:p>
    <w:p w14:paraId="1DB4993F" w14:textId="3467C9C6" w:rsidR="00C65DB4" w:rsidRDefault="00C65DB4" w:rsidP="0053791F">
      <w:pPr>
        <w:autoSpaceDE w:val="0"/>
        <w:autoSpaceDN w:val="0"/>
        <w:adjustRightInd w:val="0"/>
        <w:spacing w:after="0" w:line="240" w:lineRule="auto"/>
        <w:rPr>
          <w:rFonts w:ascii="Arial" w:hAnsi="Arial" w:cs="Arial"/>
          <w:b/>
          <w:sz w:val="24"/>
          <w:szCs w:val="24"/>
        </w:rPr>
      </w:pPr>
    </w:p>
    <w:p w14:paraId="0CB47A23" w14:textId="02BE55F4" w:rsidR="00C65DB4" w:rsidRDefault="00C65DB4" w:rsidP="0053791F">
      <w:pPr>
        <w:autoSpaceDE w:val="0"/>
        <w:autoSpaceDN w:val="0"/>
        <w:adjustRightInd w:val="0"/>
        <w:spacing w:after="0" w:line="240" w:lineRule="auto"/>
        <w:rPr>
          <w:rFonts w:ascii="Arial" w:hAnsi="Arial" w:cs="Arial"/>
          <w:b/>
          <w:sz w:val="24"/>
          <w:szCs w:val="24"/>
        </w:rPr>
      </w:pPr>
    </w:p>
    <w:p w14:paraId="5AF41ED2" w14:textId="624F4C6F" w:rsidR="00C65DB4" w:rsidRDefault="00C65DB4" w:rsidP="0053791F">
      <w:pPr>
        <w:autoSpaceDE w:val="0"/>
        <w:autoSpaceDN w:val="0"/>
        <w:adjustRightInd w:val="0"/>
        <w:spacing w:after="0" w:line="240" w:lineRule="auto"/>
        <w:rPr>
          <w:rFonts w:ascii="Arial" w:hAnsi="Arial" w:cs="Arial"/>
          <w:b/>
          <w:sz w:val="24"/>
          <w:szCs w:val="24"/>
        </w:rPr>
      </w:pPr>
    </w:p>
    <w:p w14:paraId="17342F9E" w14:textId="48138C73" w:rsidR="00C65DB4" w:rsidRDefault="00C65DB4" w:rsidP="0053791F">
      <w:pPr>
        <w:autoSpaceDE w:val="0"/>
        <w:autoSpaceDN w:val="0"/>
        <w:adjustRightInd w:val="0"/>
        <w:spacing w:after="0" w:line="240" w:lineRule="auto"/>
        <w:rPr>
          <w:rFonts w:ascii="Arial" w:hAnsi="Arial" w:cs="Arial"/>
          <w:b/>
          <w:sz w:val="24"/>
          <w:szCs w:val="24"/>
        </w:rPr>
      </w:pPr>
    </w:p>
    <w:p w14:paraId="30FFFFA1" w14:textId="67FE93E2" w:rsidR="00C65DB4" w:rsidRDefault="00C65DB4" w:rsidP="0053791F">
      <w:pPr>
        <w:autoSpaceDE w:val="0"/>
        <w:autoSpaceDN w:val="0"/>
        <w:adjustRightInd w:val="0"/>
        <w:spacing w:after="0" w:line="240" w:lineRule="auto"/>
        <w:rPr>
          <w:rFonts w:ascii="Arial" w:hAnsi="Arial" w:cs="Arial"/>
          <w:b/>
          <w:sz w:val="24"/>
          <w:szCs w:val="24"/>
        </w:rPr>
      </w:pPr>
    </w:p>
    <w:p w14:paraId="2C7C417C" w14:textId="35E8F99B" w:rsidR="00C65DB4" w:rsidRDefault="00C65DB4" w:rsidP="0053791F">
      <w:pPr>
        <w:autoSpaceDE w:val="0"/>
        <w:autoSpaceDN w:val="0"/>
        <w:adjustRightInd w:val="0"/>
        <w:spacing w:after="0" w:line="240" w:lineRule="auto"/>
        <w:rPr>
          <w:rFonts w:ascii="Arial" w:hAnsi="Arial" w:cs="Arial"/>
          <w:b/>
          <w:sz w:val="24"/>
          <w:szCs w:val="24"/>
        </w:rPr>
      </w:pPr>
    </w:p>
    <w:p w14:paraId="45BC74B1" w14:textId="69D58BC8" w:rsidR="00C65DB4" w:rsidRDefault="00C65DB4" w:rsidP="0053791F">
      <w:pPr>
        <w:autoSpaceDE w:val="0"/>
        <w:autoSpaceDN w:val="0"/>
        <w:adjustRightInd w:val="0"/>
        <w:spacing w:after="0" w:line="240" w:lineRule="auto"/>
        <w:rPr>
          <w:rFonts w:ascii="Arial" w:hAnsi="Arial" w:cs="Arial"/>
          <w:b/>
          <w:sz w:val="24"/>
          <w:szCs w:val="24"/>
        </w:rPr>
      </w:pPr>
    </w:p>
    <w:p w14:paraId="40605D8F" w14:textId="4BF211FD" w:rsidR="00C65DB4" w:rsidRDefault="00C65DB4" w:rsidP="0053791F">
      <w:pPr>
        <w:autoSpaceDE w:val="0"/>
        <w:autoSpaceDN w:val="0"/>
        <w:adjustRightInd w:val="0"/>
        <w:spacing w:after="0" w:line="240" w:lineRule="auto"/>
        <w:rPr>
          <w:rFonts w:ascii="Arial" w:hAnsi="Arial" w:cs="Arial"/>
          <w:b/>
          <w:sz w:val="24"/>
          <w:szCs w:val="24"/>
        </w:rPr>
      </w:pPr>
    </w:p>
    <w:p w14:paraId="20A8E4FD" w14:textId="0A657BBB" w:rsidR="00C65DB4" w:rsidRDefault="00C65DB4" w:rsidP="0053791F">
      <w:pPr>
        <w:autoSpaceDE w:val="0"/>
        <w:autoSpaceDN w:val="0"/>
        <w:adjustRightInd w:val="0"/>
        <w:spacing w:after="0" w:line="240" w:lineRule="auto"/>
        <w:rPr>
          <w:rFonts w:ascii="Arial" w:hAnsi="Arial" w:cs="Arial"/>
          <w:b/>
          <w:sz w:val="24"/>
          <w:szCs w:val="24"/>
        </w:rPr>
      </w:pPr>
    </w:p>
    <w:p w14:paraId="724862C9" w14:textId="5E02BF84" w:rsidR="00C65DB4" w:rsidRDefault="00C65DB4" w:rsidP="0053791F">
      <w:pPr>
        <w:autoSpaceDE w:val="0"/>
        <w:autoSpaceDN w:val="0"/>
        <w:adjustRightInd w:val="0"/>
        <w:spacing w:after="0" w:line="240" w:lineRule="auto"/>
        <w:rPr>
          <w:rFonts w:ascii="Arial" w:hAnsi="Arial" w:cs="Arial"/>
          <w:b/>
          <w:sz w:val="24"/>
          <w:szCs w:val="24"/>
        </w:rPr>
      </w:pPr>
    </w:p>
    <w:p w14:paraId="2A7A0698" w14:textId="265BAE51" w:rsidR="00C65DB4" w:rsidRDefault="00C65DB4" w:rsidP="0053791F">
      <w:pPr>
        <w:autoSpaceDE w:val="0"/>
        <w:autoSpaceDN w:val="0"/>
        <w:adjustRightInd w:val="0"/>
        <w:spacing w:after="0" w:line="240" w:lineRule="auto"/>
        <w:rPr>
          <w:rFonts w:ascii="Arial" w:hAnsi="Arial" w:cs="Arial"/>
          <w:b/>
          <w:sz w:val="24"/>
          <w:szCs w:val="24"/>
        </w:rPr>
      </w:pPr>
    </w:p>
    <w:p w14:paraId="5935A7A6" w14:textId="1E3C05E5" w:rsidR="00C65DB4" w:rsidRDefault="00C65DB4" w:rsidP="00C65DB4">
      <w:pPr>
        <w:autoSpaceDE w:val="0"/>
        <w:autoSpaceDN w:val="0"/>
        <w:adjustRightInd w:val="0"/>
        <w:spacing w:after="0" w:line="240" w:lineRule="auto"/>
        <w:rPr>
          <w:rFonts w:ascii="Arial" w:hAnsi="Arial" w:cs="Arial"/>
          <w:b/>
          <w:sz w:val="28"/>
          <w:szCs w:val="28"/>
        </w:rPr>
      </w:pPr>
      <w:r>
        <w:rPr>
          <w:rFonts w:ascii="Arial" w:hAnsi="Arial" w:cs="Arial"/>
          <w:b/>
          <w:sz w:val="28"/>
          <w:szCs w:val="28"/>
        </w:rPr>
        <w:t>April</w:t>
      </w:r>
      <w:r>
        <w:rPr>
          <w:rFonts w:ascii="Arial" w:hAnsi="Arial" w:cs="Arial"/>
          <w:b/>
          <w:sz w:val="28"/>
          <w:szCs w:val="28"/>
        </w:rPr>
        <w:t xml:space="preserve"> </w:t>
      </w:r>
      <w:r w:rsidRPr="00E46FE5">
        <w:rPr>
          <w:rFonts w:ascii="Arial" w:hAnsi="Arial" w:cs="Arial"/>
          <w:b/>
          <w:sz w:val="28"/>
          <w:szCs w:val="28"/>
        </w:rPr>
        <w:t>-</w:t>
      </w:r>
      <w:r>
        <w:rPr>
          <w:rFonts w:ascii="Arial" w:hAnsi="Arial" w:cs="Arial"/>
          <w:b/>
          <w:sz w:val="28"/>
          <w:szCs w:val="28"/>
        </w:rPr>
        <w:t xml:space="preserve"> </w:t>
      </w:r>
      <w:r>
        <w:rPr>
          <w:rFonts w:ascii="Arial" w:hAnsi="Arial" w:cs="Arial"/>
          <w:b/>
          <w:sz w:val="28"/>
          <w:szCs w:val="28"/>
        </w:rPr>
        <w:t>December</w:t>
      </w:r>
      <w:r w:rsidRPr="00E46FE5">
        <w:rPr>
          <w:rFonts w:ascii="Arial" w:hAnsi="Arial" w:cs="Arial"/>
          <w:b/>
          <w:sz w:val="28"/>
          <w:szCs w:val="28"/>
        </w:rPr>
        <w:t xml:space="preserve"> 2020</w:t>
      </w:r>
    </w:p>
    <w:p w14:paraId="7FBAD42A" w14:textId="3D6A5561" w:rsidR="00987E7C" w:rsidRDefault="00987E7C" w:rsidP="00C65DB4">
      <w:pPr>
        <w:autoSpaceDE w:val="0"/>
        <w:autoSpaceDN w:val="0"/>
        <w:adjustRightInd w:val="0"/>
        <w:spacing w:after="0" w:line="240" w:lineRule="auto"/>
        <w:rPr>
          <w:rFonts w:ascii="Arial" w:hAnsi="Arial" w:cs="Arial"/>
          <w:b/>
          <w:sz w:val="28"/>
          <w:szCs w:val="28"/>
        </w:rPr>
      </w:pPr>
    </w:p>
    <w:p w14:paraId="77B7BC8D" w14:textId="77777777" w:rsidR="005D42FB" w:rsidRPr="009866CA" w:rsidRDefault="005D42FB" w:rsidP="005D42FB">
      <w:pPr>
        <w:pStyle w:val="Default"/>
        <w:rPr>
          <w:rFonts w:ascii="Arial" w:hAnsi="Arial" w:cs="Arial"/>
          <w:sz w:val="22"/>
          <w:szCs w:val="22"/>
        </w:rPr>
      </w:pPr>
      <w:r w:rsidRPr="009866CA">
        <w:rPr>
          <w:rFonts w:ascii="Arial" w:hAnsi="Arial" w:cs="Arial"/>
          <w:sz w:val="22"/>
          <w:szCs w:val="22"/>
        </w:rPr>
        <w:t xml:space="preserve">Maiden Lane </w:t>
      </w:r>
      <w:r w:rsidRPr="009866CA">
        <w:rPr>
          <w:rFonts w:ascii="Arial" w:hAnsi="Arial" w:cs="Arial"/>
          <w:sz w:val="22"/>
          <w:szCs w:val="22"/>
        </w:rPr>
        <w:t xml:space="preserve">continued to deliver services from </w:t>
      </w:r>
      <w:r w:rsidRPr="009866CA">
        <w:rPr>
          <w:rFonts w:ascii="Arial" w:hAnsi="Arial" w:cs="Arial"/>
          <w:sz w:val="22"/>
          <w:szCs w:val="22"/>
        </w:rPr>
        <w:t>April</w:t>
      </w:r>
      <w:r w:rsidRPr="009866CA">
        <w:rPr>
          <w:rFonts w:ascii="Arial" w:hAnsi="Arial" w:cs="Arial"/>
          <w:sz w:val="22"/>
          <w:szCs w:val="22"/>
        </w:rPr>
        <w:t xml:space="preserve"> 2020 to December 2020, though not in the way it had intended due to the global pandemic. </w:t>
      </w:r>
      <w:r w:rsidRPr="009866CA">
        <w:rPr>
          <w:rFonts w:ascii="Arial" w:hAnsi="Arial" w:cs="Arial"/>
          <w:sz w:val="22"/>
          <w:szCs w:val="22"/>
        </w:rPr>
        <w:t xml:space="preserve">At the beginning of the </w:t>
      </w:r>
      <w:proofErr w:type="gramStart"/>
      <w:r w:rsidRPr="009866CA">
        <w:rPr>
          <w:rFonts w:ascii="Arial" w:hAnsi="Arial" w:cs="Arial"/>
          <w:sz w:val="22"/>
          <w:szCs w:val="22"/>
        </w:rPr>
        <w:t>year</w:t>
      </w:r>
      <w:proofErr w:type="gramEnd"/>
      <w:r w:rsidRPr="009866CA">
        <w:rPr>
          <w:rFonts w:ascii="Arial" w:hAnsi="Arial" w:cs="Arial"/>
          <w:sz w:val="22"/>
          <w:szCs w:val="22"/>
        </w:rPr>
        <w:t xml:space="preserve"> we had planned our S-106 programme, but n</w:t>
      </w:r>
      <w:r w:rsidRPr="009866CA">
        <w:rPr>
          <w:rFonts w:ascii="Arial" w:hAnsi="Arial" w:cs="Arial"/>
          <w:sz w:val="22"/>
          <w:szCs w:val="22"/>
        </w:rPr>
        <w:t>o-one could have foreseen the crisis and pandemic we have all experienced</w:t>
      </w:r>
      <w:r w:rsidRPr="009866CA">
        <w:rPr>
          <w:rFonts w:ascii="Arial" w:hAnsi="Arial" w:cs="Arial"/>
          <w:sz w:val="22"/>
          <w:szCs w:val="22"/>
        </w:rPr>
        <w:t xml:space="preserve"> due to Covid 19.</w:t>
      </w:r>
    </w:p>
    <w:p w14:paraId="232457FA" w14:textId="405AD55A" w:rsidR="005D42FB" w:rsidRPr="009866CA" w:rsidRDefault="005D42FB" w:rsidP="005D42FB">
      <w:pPr>
        <w:pStyle w:val="Default"/>
        <w:rPr>
          <w:rFonts w:ascii="Arial" w:hAnsi="Arial" w:cs="Arial"/>
          <w:sz w:val="22"/>
          <w:szCs w:val="22"/>
        </w:rPr>
      </w:pPr>
      <w:r w:rsidRPr="009866CA">
        <w:rPr>
          <w:rFonts w:ascii="Arial" w:hAnsi="Arial" w:cs="Arial"/>
          <w:sz w:val="22"/>
          <w:szCs w:val="22"/>
        </w:rPr>
        <w:t xml:space="preserve"> </w:t>
      </w:r>
    </w:p>
    <w:p w14:paraId="444FE5E4" w14:textId="7B2EA066" w:rsidR="005D42FB" w:rsidRPr="009866CA" w:rsidRDefault="005D42FB" w:rsidP="005D42FB">
      <w:pPr>
        <w:pStyle w:val="Default"/>
        <w:rPr>
          <w:rFonts w:ascii="Arial" w:hAnsi="Arial" w:cs="Arial"/>
          <w:sz w:val="22"/>
          <w:szCs w:val="22"/>
        </w:rPr>
      </w:pPr>
      <w:r w:rsidRPr="009866CA">
        <w:rPr>
          <w:rFonts w:ascii="Arial" w:hAnsi="Arial" w:cs="Arial"/>
          <w:sz w:val="22"/>
          <w:szCs w:val="22"/>
        </w:rPr>
        <w:t>During lockdown</w:t>
      </w:r>
      <w:r w:rsidRPr="009866CA">
        <w:rPr>
          <w:rFonts w:ascii="Arial" w:hAnsi="Arial" w:cs="Arial"/>
          <w:sz w:val="22"/>
          <w:szCs w:val="22"/>
        </w:rPr>
        <w:t>s</w:t>
      </w:r>
      <w:r w:rsidRPr="009866CA">
        <w:rPr>
          <w:rFonts w:ascii="Arial" w:hAnsi="Arial" w:cs="Arial"/>
          <w:sz w:val="22"/>
          <w:szCs w:val="22"/>
        </w:rPr>
        <w:t xml:space="preserve">, the tier system, </w:t>
      </w:r>
      <w:r w:rsidRPr="009866CA">
        <w:rPr>
          <w:rFonts w:ascii="Arial" w:hAnsi="Arial" w:cs="Arial"/>
          <w:sz w:val="22"/>
          <w:szCs w:val="22"/>
        </w:rPr>
        <w:t xml:space="preserve">Government and </w:t>
      </w:r>
      <w:r w:rsidRPr="009866CA">
        <w:rPr>
          <w:rFonts w:ascii="Arial" w:hAnsi="Arial" w:cs="Arial"/>
          <w:sz w:val="22"/>
          <w:szCs w:val="22"/>
        </w:rPr>
        <w:t xml:space="preserve">NYA guidelines and the various degrees of loosening of the rules </w:t>
      </w:r>
      <w:r w:rsidRPr="009866CA">
        <w:rPr>
          <w:rFonts w:ascii="Arial" w:hAnsi="Arial" w:cs="Arial"/>
          <w:sz w:val="22"/>
          <w:szCs w:val="22"/>
        </w:rPr>
        <w:t>MLCC</w:t>
      </w:r>
      <w:r w:rsidRPr="009866CA">
        <w:rPr>
          <w:rFonts w:ascii="Arial" w:hAnsi="Arial" w:cs="Arial"/>
          <w:sz w:val="22"/>
          <w:szCs w:val="22"/>
        </w:rPr>
        <w:t xml:space="preserve"> had to adapt to meet </w:t>
      </w:r>
      <w:r w:rsidRPr="009866CA">
        <w:rPr>
          <w:rFonts w:ascii="Arial" w:hAnsi="Arial" w:cs="Arial"/>
          <w:sz w:val="22"/>
          <w:szCs w:val="22"/>
        </w:rPr>
        <w:t>our</w:t>
      </w:r>
      <w:r w:rsidRPr="009866CA">
        <w:rPr>
          <w:rFonts w:ascii="Arial" w:hAnsi="Arial" w:cs="Arial"/>
          <w:sz w:val="22"/>
          <w:szCs w:val="22"/>
        </w:rPr>
        <w:t xml:space="preserve"> objectives of building resilience, removing barriers, opening access to new </w:t>
      </w:r>
      <w:proofErr w:type="gramStart"/>
      <w:r w:rsidRPr="009866CA">
        <w:rPr>
          <w:rFonts w:ascii="Arial" w:hAnsi="Arial" w:cs="Arial"/>
          <w:sz w:val="22"/>
          <w:szCs w:val="22"/>
        </w:rPr>
        <w:t>opportunities</w:t>
      </w:r>
      <w:proofErr w:type="gramEnd"/>
      <w:r w:rsidRPr="009866CA">
        <w:rPr>
          <w:rFonts w:ascii="Arial" w:hAnsi="Arial" w:cs="Arial"/>
          <w:sz w:val="22"/>
          <w:szCs w:val="22"/>
        </w:rPr>
        <w:t xml:space="preserve"> and providing pathways to education, employment and training whilst increasing participation in positive activities</w:t>
      </w:r>
      <w:r w:rsidRPr="009866CA">
        <w:rPr>
          <w:rFonts w:ascii="Arial" w:hAnsi="Arial" w:cs="Arial"/>
          <w:sz w:val="22"/>
          <w:szCs w:val="22"/>
        </w:rPr>
        <w:t xml:space="preserve"> for the estate and local people</w:t>
      </w:r>
      <w:r w:rsidRPr="009866CA">
        <w:rPr>
          <w:rFonts w:ascii="Arial" w:hAnsi="Arial" w:cs="Arial"/>
          <w:sz w:val="22"/>
          <w:szCs w:val="22"/>
        </w:rPr>
        <w:t xml:space="preserve">. </w:t>
      </w:r>
    </w:p>
    <w:p w14:paraId="57C15893" w14:textId="77777777" w:rsidR="005D42FB" w:rsidRPr="009866CA" w:rsidRDefault="005D42FB" w:rsidP="005D42FB">
      <w:pPr>
        <w:pStyle w:val="Default"/>
        <w:rPr>
          <w:rFonts w:ascii="Arial" w:hAnsi="Arial" w:cs="Arial"/>
          <w:sz w:val="22"/>
          <w:szCs w:val="22"/>
        </w:rPr>
      </w:pPr>
    </w:p>
    <w:p w14:paraId="48332E06" w14:textId="5E72A4C6" w:rsidR="005D42FB" w:rsidRPr="009866CA" w:rsidRDefault="005D42FB" w:rsidP="005D42FB">
      <w:pPr>
        <w:pStyle w:val="Default"/>
        <w:rPr>
          <w:rFonts w:ascii="Arial" w:hAnsi="Arial" w:cs="Arial"/>
          <w:sz w:val="22"/>
          <w:szCs w:val="22"/>
        </w:rPr>
      </w:pPr>
      <w:r w:rsidRPr="009866CA">
        <w:rPr>
          <w:rFonts w:ascii="Arial" w:hAnsi="Arial" w:cs="Arial"/>
          <w:sz w:val="22"/>
          <w:szCs w:val="22"/>
        </w:rPr>
        <w:t xml:space="preserve">Adaptations </w:t>
      </w:r>
      <w:r w:rsidRPr="009866CA">
        <w:rPr>
          <w:rFonts w:ascii="Arial" w:hAnsi="Arial" w:cs="Arial"/>
          <w:sz w:val="22"/>
          <w:szCs w:val="22"/>
        </w:rPr>
        <w:t xml:space="preserve">had to be made </w:t>
      </w:r>
      <w:r w:rsidRPr="009866CA">
        <w:rPr>
          <w:rFonts w:ascii="Arial" w:hAnsi="Arial" w:cs="Arial"/>
          <w:sz w:val="22"/>
          <w:szCs w:val="22"/>
        </w:rPr>
        <w:t xml:space="preserve">to ensure that staff, young </w:t>
      </w:r>
      <w:proofErr w:type="gramStart"/>
      <w:r w:rsidRPr="009866CA">
        <w:rPr>
          <w:rFonts w:ascii="Arial" w:hAnsi="Arial" w:cs="Arial"/>
          <w:sz w:val="22"/>
          <w:szCs w:val="22"/>
        </w:rPr>
        <w:t>people</w:t>
      </w:r>
      <w:proofErr w:type="gramEnd"/>
      <w:r w:rsidRPr="009866CA">
        <w:rPr>
          <w:rFonts w:ascii="Arial" w:hAnsi="Arial" w:cs="Arial"/>
          <w:sz w:val="22"/>
          <w:szCs w:val="22"/>
        </w:rPr>
        <w:t xml:space="preserve"> and their parents/carers were safe at all times. This required new risk assessments to be undertaken to ensure our Centre’s and indeed activities were Covid safe. These measures t</w:t>
      </w:r>
      <w:r w:rsidR="009866CA" w:rsidRPr="009866CA">
        <w:rPr>
          <w:rFonts w:ascii="Arial" w:hAnsi="Arial" w:cs="Arial"/>
          <w:sz w:val="22"/>
          <w:szCs w:val="22"/>
        </w:rPr>
        <w:t>ook</w:t>
      </w:r>
      <w:r w:rsidRPr="009866CA">
        <w:rPr>
          <w:rFonts w:ascii="Arial" w:hAnsi="Arial" w:cs="Arial"/>
          <w:sz w:val="22"/>
          <w:szCs w:val="22"/>
        </w:rPr>
        <w:t xml:space="preserve"> up a lot of time and cost depending on the activity</w:t>
      </w:r>
      <w:r w:rsidR="009866CA" w:rsidRPr="009866CA">
        <w:rPr>
          <w:rFonts w:ascii="Arial" w:hAnsi="Arial" w:cs="Arial"/>
          <w:sz w:val="22"/>
          <w:szCs w:val="22"/>
        </w:rPr>
        <w:t>/programme</w:t>
      </w:r>
      <w:r w:rsidRPr="009866CA">
        <w:rPr>
          <w:rFonts w:ascii="Arial" w:hAnsi="Arial" w:cs="Arial"/>
          <w:sz w:val="22"/>
          <w:szCs w:val="22"/>
        </w:rPr>
        <w:t xml:space="preserve">. There </w:t>
      </w:r>
      <w:r w:rsidR="009866CA" w:rsidRPr="009866CA">
        <w:rPr>
          <w:rFonts w:ascii="Arial" w:hAnsi="Arial" w:cs="Arial"/>
          <w:sz w:val="22"/>
          <w:szCs w:val="22"/>
        </w:rPr>
        <w:t>were</w:t>
      </w:r>
      <w:r w:rsidRPr="009866CA">
        <w:rPr>
          <w:rFonts w:ascii="Arial" w:hAnsi="Arial" w:cs="Arial"/>
          <w:sz w:val="22"/>
          <w:szCs w:val="22"/>
        </w:rPr>
        <w:t xml:space="preserve"> physical adaptations that were necessary for social distancing, bubbles created to keep people safe and huge amount of cleaning/sanitising. In the case of Maiden Lane our risk assessments had to be agreed with Camden’s property services teams. </w:t>
      </w:r>
    </w:p>
    <w:p w14:paraId="6F283650" w14:textId="77777777" w:rsidR="009866CA" w:rsidRPr="009866CA" w:rsidRDefault="009866CA" w:rsidP="005D42FB">
      <w:pPr>
        <w:pStyle w:val="Default"/>
        <w:rPr>
          <w:rFonts w:ascii="Arial" w:hAnsi="Arial" w:cs="Arial"/>
          <w:sz w:val="22"/>
          <w:szCs w:val="22"/>
        </w:rPr>
      </w:pPr>
    </w:p>
    <w:p w14:paraId="6E797FFB" w14:textId="5F5BE5B3" w:rsidR="005D42FB" w:rsidRPr="009866CA" w:rsidRDefault="005D42FB" w:rsidP="005D42FB">
      <w:pPr>
        <w:pStyle w:val="Default"/>
        <w:rPr>
          <w:rFonts w:ascii="Arial" w:hAnsi="Arial" w:cs="Arial"/>
          <w:sz w:val="22"/>
          <w:szCs w:val="22"/>
        </w:rPr>
      </w:pPr>
      <w:r w:rsidRPr="009866CA">
        <w:rPr>
          <w:rFonts w:ascii="Arial" w:hAnsi="Arial" w:cs="Arial"/>
          <w:sz w:val="22"/>
          <w:szCs w:val="22"/>
        </w:rPr>
        <w:t>Staff members were asked to complete individual risk assessments so that management were able to understand which members of our</w:t>
      </w:r>
      <w:r w:rsidR="009866CA" w:rsidRPr="009866CA">
        <w:rPr>
          <w:rFonts w:ascii="Arial" w:hAnsi="Arial" w:cs="Arial"/>
          <w:sz w:val="22"/>
          <w:szCs w:val="22"/>
        </w:rPr>
        <w:t xml:space="preserve"> </w:t>
      </w:r>
      <w:r w:rsidRPr="009866CA">
        <w:rPr>
          <w:rFonts w:ascii="Arial" w:hAnsi="Arial" w:cs="Arial"/>
          <w:sz w:val="22"/>
          <w:szCs w:val="22"/>
        </w:rPr>
        <w:t>team</w:t>
      </w:r>
      <w:r w:rsidR="009866CA" w:rsidRPr="009866CA">
        <w:rPr>
          <w:rFonts w:ascii="Arial" w:hAnsi="Arial" w:cs="Arial"/>
          <w:sz w:val="22"/>
          <w:szCs w:val="22"/>
        </w:rPr>
        <w:t>s</w:t>
      </w:r>
      <w:r w:rsidRPr="009866CA">
        <w:rPr>
          <w:rFonts w:ascii="Arial" w:hAnsi="Arial" w:cs="Arial"/>
          <w:sz w:val="22"/>
          <w:szCs w:val="22"/>
        </w:rPr>
        <w:t xml:space="preserve"> were most at risk due to health and other risk factors that could disproportionately affect them. </w:t>
      </w:r>
    </w:p>
    <w:p w14:paraId="6387EAFA" w14:textId="77777777" w:rsidR="009866CA" w:rsidRPr="009866CA" w:rsidRDefault="009866CA" w:rsidP="005D42FB">
      <w:pPr>
        <w:pStyle w:val="Default"/>
        <w:rPr>
          <w:rFonts w:ascii="Arial" w:hAnsi="Arial" w:cs="Arial"/>
          <w:sz w:val="22"/>
          <w:szCs w:val="22"/>
        </w:rPr>
      </w:pPr>
    </w:p>
    <w:p w14:paraId="462FBE4A" w14:textId="39AE612A" w:rsidR="005D42FB" w:rsidRPr="009866CA" w:rsidRDefault="005D42FB" w:rsidP="005D42FB">
      <w:pPr>
        <w:pStyle w:val="Default"/>
        <w:rPr>
          <w:rFonts w:ascii="Arial" w:hAnsi="Arial" w:cs="Arial"/>
          <w:sz w:val="22"/>
          <w:szCs w:val="22"/>
        </w:rPr>
      </w:pPr>
      <w:r w:rsidRPr="009866CA">
        <w:rPr>
          <w:rFonts w:ascii="Arial" w:hAnsi="Arial" w:cs="Arial"/>
          <w:sz w:val="22"/>
          <w:szCs w:val="22"/>
        </w:rPr>
        <w:t xml:space="preserve">These factors determined the type of activities that were provided by </w:t>
      </w:r>
      <w:r w:rsidR="009866CA" w:rsidRPr="009866CA">
        <w:rPr>
          <w:rFonts w:ascii="Arial" w:hAnsi="Arial" w:cs="Arial"/>
          <w:sz w:val="22"/>
          <w:szCs w:val="22"/>
        </w:rPr>
        <w:t xml:space="preserve">MLCC and the </w:t>
      </w:r>
      <w:r w:rsidRPr="009866CA">
        <w:rPr>
          <w:rFonts w:ascii="Arial" w:hAnsi="Arial" w:cs="Arial"/>
          <w:sz w:val="22"/>
          <w:szCs w:val="22"/>
        </w:rPr>
        <w:t xml:space="preserve">adaptations that were necessary at each level of threat. The adaptations were also made in line with Public Health advice and the latest advice from the </w:t>
      </w:r>
      <w:r w:rsidR="009866CA" w:rsidRPr="009866CA">
        <w:rPr>
          <w:rFonts w:ascii="Arial" w:hAnsi="Arial" w:cs="Arial"/>
          <w:sz w:val="22"/>
          <w:szCs w:val="22"/>
        </w:rPr>
        <w:t xml:space="preserve">Government and the </w:t>
      </w:r>
      <w:r w:rsidRPr="009866CA">
        <w:rPr>
          <w:rFonts w:ascii="Arial" w:hAnsi="Arial" w:cs="Arial"/>
          <w:sz w:val="22"/>
          <w:szCs w:val="22"/>
        </w:rPr>
        <w:t xml:space="preserve">National Youth Agency (NYA) and their ‘alert system’. This resulted in smaller groups, groups of bubbles/families, remote working and 1-1 work with young people - increasing the number of youth worker hours. </w:t>
      </w:r>
    </w:p>
    <w:p w14:paraId="71D26218" w14:textId="77777777" w:rsidR="009866CA" w:rsidRPr="009866CA" w:rsidRDefault="009866CA" w:rsidP="005D42FB">
      <w:pPr>
        <w:pStyle w:val="Default"/>
        <w:rPr>
          <w:rFonts w:ascii="Arial" w:hAnsi="Arial" w:cs="Arial"/>
          <w:sz w:val="22"/>
          <w:szCs w:val="22"/>
        </w:rPr>
      </w:pPr>
    </w:p>
    <w:p w14:paraId="301F91EC" w14:textId="517147C4" w:rsidR="00987E7C" w:rsidRPr="009866CA" w:rsidRDefault="005D42FB" w:rsidP="009866CA">
      <w:pPr>
        <w:pStyle w:val="Default"/>
        <w:rPr>
          <w:rFonts w:ascii="Arial" w:hAnsi="Arial" w:cs="Arial"/>
          <w:b/>
          <w:sz w:val="22"/>
          <w:szCs w:val="22"/>
        </w:rPr>
      </w:pPr>
      <w:r w:rsidRPr="009866CA">
        <w:rPr>
          <w:rFonts w:ascii="Arial" w:hAnsi="Arial" w:cs="Arial"/>
          <w:sz w:val="22"/>
          <w:szCs w:val="22"/>
        </w:rPr>
        <w:t xml:space="preserve">Though our activities were exhaustive this narrative report will demonstrate examples of some of the activities delivered during </w:t>
      </w:r>
      <w:r w:rsidR="009866CA" w:rsidRPr="009866CA">
        <w:rPr>
          <w:rFonts w:ascii="Arial" w:hAnsi="Arial" w:cs="Arial"/>
          <w:sz w:val="22"/>
          <w:szCs w:val="22"/>
        </w:rPr>
        <w:t xml:space="preserve">April </w:t>
      </w:r>
      <w:r w:rsidR="00F36B28">
        <w:rPr>
          <w:rFonts w:ascii="Arial" w:hAnsi="Arial" w:cs="Arial"/>
          <w:sz w:val="22"/>
          <w:szCs w:val="22"/>
        </w:rPr>
        <w:t>-</w:t>
      </w:r>
      <w:r w:rsidR="009866CA" w:rsidRPr="009866CA">
        <w:rPr>
          <w:rFonts w:ascii="Arial" w:hAnsi="Arial" w:cs="Arial"/>
          <w:sz w:val="22"/>
          <w:szCs w:val="22"/>
        </w:rPr>
        <w:t xml:space="preserve"> December 2020</w:t>
      </w:r>
      <w:r w:rsidRPr="009866CA">
        <w:rPr>
          <w:rFonts w:ascii="Arial" w:hAnsi="Arial" w:cs="Arial"/>
          <w:sz w:val="22"/>
          <w:szCs w:val="22"/>
        </w:rPr>
        <w:t xml:space="preserve"> and its positive impact on our young people and families including adapted activities due to Covid. We feel that these activities demonstrate the positive impact of the </w:t>
      </w:r>
      <w:r w:rsidR="009866CA" w:rsidRPr="009866CA">
        <w:rPr>
          <w:rFonts w:ascii="Arial" w:hAnsi="Arial" w:cs="Arial"/>
          <w:sz w:val="22"/>
          <w:szCs w:val="22"/>
        </w:rPr>
        <w:t>S-106</w:t>
      </w:r>
      <w:r w:rsidRPr="009866CA">
        <w:rPr>
          <w:rFonts w:ascii="Arial" w:hAnsi="Arial" w:cs="Arial"/>
          <w:sz w:val="22"/>
          <w:szCs w:val="22"/>
        </w:rPr>
        <w:t xml:space="preserve"> during a difficult/challenging </w:t>
      </w:r>
      <w:r w:rsidR="009866CA" w:rsidRPr="009866CA">
        <w:rPr>
          <w:rFonts w:ascii="Arial" w:hAnsi="Arial" w:cs="Arial"/>
          <w:sz w:val="22"/>
          <w:szCs w:val="22"/>
        </w:rPr>
        <w:t xml:space="preserve">year </w:t>
      </w:r>
      <w:r w:rsidRPr="009866CA">
        <w:rPr>
          <w:rFonts w:ascii="Arial" w:hAnsi="Arial" w:cs="Arial"/>
          <w:sz w:val="22"/>
          <w:szCs w:val="22"/>
        </w:rPr>
        <w:t>for all, and our ability to adapt and learn</w:t>
      </w:r>
      <w:r w:rsidR="009866CA" w:rsidRPr="009866CA">
        <w:rPr>
          <w:rFonts w:ascii="Arial" w:hAnsi="Arial" w:cs="Arial"/>
          <w:sz w:val="22"/>
          <w:szCs w:val="22"/>
        </w:rPr>
        <w:t xml:space="preserve"> which we feel</w:t>
      </w:r>
      <w:r w:rsidRPr="009866CA">
        <w:rPr>
          <w:rFonts w:ascii="Arial" w:hAnsi="Arial" w:cs="Arial"/>
          <w:sz w:val="22"/>
          <w:szCs w:val="22"/>
        </w:rPr>
        <w:t xml:space="preserve"> bodes well for adapting </w:t>
      </w:r>
      <w:r w:rsidR="009866CA" w:rsidRPr="009866CA">
        <w:rPr>
          <w:rFonts w:ascii="Arial" w:hAnsi="Arial" w:cs="Arial"/>
          <w:sz w:val="22"/>
          <w:szCs w:val="22"/>
        </w:rPr>
        <w:t>and strategizing for the future.</w:t>
      </w:r>
    </w:p>
    <w:p w14:paraId="1D3B653C" w14:textId="0AA76B58" w:rsidR="00987E7C" w:rsidRDefault="00987E7C" w:rsidP="00C65DB4">
      <w:pPr>
        <w:autoSpaceDE w:val="0"/>
        <w:autoSpaceDN w:val="0"/>
        <w:adjustRightInd w:val="0"/>
        <w:spacing w:after="0" w:line="240" w:lineRule="auto"/>
        <w:rPr>
          <w:rFonts w:ascii="Arial" w:hAnsi="Arial" w:cs="Arial"/>
          <w:b/>
          <w:sz w:val="28"/>
          <w:szCs w:val="28"/>
        </w:rPr>
      </w:pPr>
    </w:p>
    <w:p w14:paraId="53CDB974" w14:textId="01DAFC54" w:rsidR="00987E7C" w:rsidRDefault="00F36B28" w:rsidP="00F36B28">
      <w:pPr>
        <w:tabs>
          <w:tab w:val="left" w:pos="4034"/>
        </w:tabs>
        <w:autoSpaceDE w:val="0"/>
        <w:autoSpaceDN w:val="0"/>
        <w:adjustRightInd w:val="0"/>
        <w:spacing w:after="0" w:line="240" w:lineRule="auto"/>
        <w:rPr>
          <w:rFonts w:ascii="Arial" w:hAnsi="Arial" w:cs="Arial"/>
          <w:b/>
          <w:sz w:val="28"/>
          <w:szCs w:val="28"/>
        </w:rPr>
      </w:pPr>
      <w:r>
        <w:rPr>
          <w:rFonts w:ascii="Arial" w:hAnsi="Arial" w:cs="Arial"/>
          <w:b/>
          <w:sz w:val="28"/>
          <w:szCs w:val="28"/>
        </w:rPr>
        <w:tab/>
      </w:r>
    </w:p>
    <w:p w14:paraId="66651294" w14:textId="6D2E2485" w:rsidR="00987E7C" w:rsidRPr="00987E7C" w:rsidRDefault="00987E7C" w:rsidP="00987E7C">
      <w:pPr>
        <w:pStyle w:val="ListParagraph"/>
        <w:numPr>
          <w:ilvl w:val="0"/>
          <w:numId w:val="28"/>
        </w:numPr>
        <w:autoSpaceDE w:val="0"/>
        <w:autoSpaceDN w:val="0"/>
        <w:adjustRightInd w:val="0"/>
        <w:ind w:left="284" w:hanging="284"/>
        <w:rPr>
          <w:rFonts w:ascii="Arial" w:hAnsi="Arial" w:cs="Arial"/>
          <w:b/>
          <w:sz w:val="22"/>
          <w:szCs w:val="22"/>
        </w:rPr>
      </w:pPr>
      <w:r w:rsidRPr="00987E7C">
        <w:rPr>
          <w:rFonts w:ascii="Arial" w:hAnsi="Arial" w:cs="Arial"/>
          <w:b/>
          <w:sz w:val="22"/>
          <w:szCs w:val="22"/>
        </w:rPr>
        <w:t>Highlights</w:t>
      </w:r>
    </w:p>
    <w:p w14:paraId="263B1CA3" w14:textId="44C6706E" w:rsidR="00C65DB4" w:rsidRPr="00987E7C" w:rsidRDefault="00C65DB4" w:rsidP="0053791F">
      <w:pPr>
        <w:autoSpaceDE w:val="0"/>
        <w:autoSpaceDN w:val="0"/>
        <w:adjustRightInd w:val="0"/>
        <w:spacing w:after="0" w:line="240" w:lineRule="auto"/>
        <w:rPr>
          <w:rFonts w:ascii="Arial" w:hAnsi="Arial" w:cs="Arial"/>
          <w:b/>
          <w:sz w:val="24"/>
          <w:szCs w:val="24"/>
        </w:rPr>
      </w:pPr>
    </w:p>
    <w:p w14:paraId="3EE6111D" w14:textId="77777777" w:rsidR="00C65DB4" w:rsidRPr="00C65DB4"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Organised/delivered outdoor sports/physical activities for children and families on the estate.</w:t>
      </w:r>
    </w:p>
    <w:p w14:paraId="053674CA" w14:textId="108AD3F9" w:rsidR="00C65DB4" w:rsidRPr="00C65DB4"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Supplied 1180 food parcels (including Ramadan/Winter Hampers) to Ca</w:t>
      </w:r>
      <w:r w:rsidR="009866CA">
        <w:rPr>
          <w:rFonts w:ascii="Arial" w:eastAsiaTheme="minorEastAsia" w:hAnsi="Arial" w:cs="Arial"/>
          <w:color w:val="000000" w:themeColor="text1"/>
          <w:kern w:val="24"/>
          <w:lang w:eastAsia="en-GB"/>
        </w:rPr>
        <w:t>mden</w:t>
      </w:r>
      <w:r w:rsidRPr="00C65DB4">
        <w:rPr>
          <w:rFonts w:ascii="Arial" w:eastAsiaTheme="minorEastAsia" w:hAnsi="Arial" w:cs="Arial"/>
          <w:color w:val="000000" w:themeColor="text1"/>
          <w:kern w:val="24"/>
          <w:lang w:eastAsia="en-GB"/>
        </w:rPr>
        <w:t xml:space="preserve"> residents’ doorsteps supporting 1460 people.</w:t>
      </w:r>
    </w:p>
    <w:p w14:paraId="31C8580D" w14:textId="77777777" w:rsidR="00C65DB4" w:rsidRPr="00C65DB4"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Provided outdoor maths tuition for up to 40 young people missing out on school.</w:t>
      </w:r>
    </w:p>
    <w:p w14:paraId="6DE6C5AF" w14:textId="77777777" w:rsidR="00C65DB4" w:rsidRPr="00C65DB4"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Opened our orchid and playground for families on the estate (700+ homes) to meet safely in bubbles.</w:t>
      </w:r>
    </w:p>
    <w:p w14:paraId="493AB80B" w14:textId="77777777" w:rsidR="00C65DB4" w:rsidRPr="00C65DB4"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Supplied activity kits and supported 113 young people to participate in remote/hybrid youth activities including healthy cooking, art, video diaries etc. with mentoring.</w:t>
      </w:r>
    </w:p>
    <w:p w14:paraId="6CB3665E" w14:textId="77777777" w:rsidR="00C65DB4" w:rsidRPr="00C65DB4"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 xml:space="preserve">Set up remote ESOL and Sewing classes.  </w:t>
      </w:r>
    </w:p>
    <w:p w14:paraId="396B2553" w14:textId="6952DEEB" w:rsidR="00C65DB4" w:rsidRPr="00987E7C" w:rsidRDefault="00C65DB4"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C65DB4">
        <w:rPr>
          <w:rFonts w:ascii="Arial" w:eastAsiaTheme="minorEastAsia" w:hAnsi="Arial" w:cs="Arial"/>
          <w:color w:val="000000" w:themeColor="text1"/>
          <w:kern w:val="24"/>
          <w:lang w:eastAsia="en-GB"/>
        </w:rPr>
        <w:t>Supported up to 70 local BAME women with rise in DV and mental health.</w:t>
      </w:r>
    </w:p>
    <w:p w14:paraId="2B3EBB7C" w14:textId="3A262666" w:rsidR="00C65DB4" w:rsidRPr="002751FA" w:rsidRDefault="00987E7C" w:rsidP="00987E7C">
      <w:pPr>
        <w:numPr>
          <w:ilvl w:val="0"/>
          <w:numId w:val="29"/>
        </w:numPr>
        <w:tabs>
          <w:tab w:val="clear" w:pos="720"/>
        </w:tabs>
        <w:spacing w:after="0" w:line="240" w:lineRule="auto"/>
        <w:ind w:left="284" w:hanging="284"/>
        <w:contextualSpacing/>
        <w:rPr>
          <w:rFonts w:ascii="Arial" w:eastAsia="Times New Roman" w:hAnsi="Arial" w:cs="Arial"/>
          <w:lang w:eastAsia="en-GB"/>
        </w:rPr>
      </w:pPr>
      <w:r w:rsidRPr="00987E7C">
        <w:rPr>
          <w:rFonts w:ascii="Arial" w:eastAsiaTheme="minorEastAsia" w:hAnsi="Arial" w:cs="Arial"/>
          <w:color w:val="000000" w:themeColor="text1"/>
          <w:kern w:val="24"/>
          <w:lang w:eastAsia="en-GB"/>
        </w:rPr>
        <w:t>Provided remote employment support.</w:t>
      </w:r>
    </w:p>
    <w:p w14:paraId="649BE008" w14:textId="3A750950" w:rsidR="00C65DB4" w:rsidRPr="00C65DB4" w:rsidRDefault="00C65DB4" w:rsidP="002751FA">
      <w:pPr>
        <w:spacing w:after="0" w:line="240" w:lineRule="auto"/>
        <w:ind w:left="284"/>
        <w:contextualSpacing/>
        <w:rPr>
          <w:rFonts w:ascii="Arial" w:eastAsia="Times New Roman" w:hAnsi="Arial" w:cs="Arial"/>
          <w:lang w:eastAsia="en-GB"/>
        </w:rPr>
      </w:pPr>
    </w:p>
    <w:p w14:paraId="7E9DC68D" w14:textId="3E3BDA1C" w:rsidR="00C65DB4" w:rsidRDefault="00C65DB4" w:rsidP="0053791F">
      <w:pPr>
        <w:autoSpaceDE w:val="0"/>
        <w:autoSpaceDN w:val="0"/>
        <w:adjustRightInd w:val="0"/>
        <w:spacing w:after="0" w:line="240" w:lineRule="auto"/>
        <w:rPr>
          <w:rFonts w:ascii="Arial" w:hAnsi="Arial" w:cs="Arial"/>
          <w:b/>
          <w:sz w:val="24"/>
          <w:szCs w:val="24"/>
        </w:rPr>
      </w:pPr>
    </w:p>
    <w:p w14:paraId="192B4475" w14:textId="2BEDFFA4" w:rsidR="00C65DB4" w:rsidRDefault="00C65DB4" w:rsidP="0053791F">
      <w:pPr>
        <w:autoSpaceDE w:val="0"/>
        <w:autoSpaceDN w:val="0"/>
        <w:adjustRightInd w:val="0"/>
        <w:spacing w:after="0" w:line="240" w:lineRule="auto"/>
        <w:rPr>
          <w:rFonts w:ascii="Arial" w:hAnsi="Arial" w:cs="Arial"/>
          <w:b/>
          <w:sz w:val="24"/>
          <w:szCs w:val="24"/>
        </w:rPr>
      </w:pPr>
    </w:p>
    <w:p w14:paraId="647506D3" w14:textId="7893BB18" w:rsidR="00C65DB4" w:rsidRDefault="00C65DB4" w:rsidP="0053791F">
      <w:pPr>
        <w:autoSpaceDE w:val="0"/>
        <w:autoSpaceDN w:val="0"/>
        <w:adjustRightInd w:val="0"/>
        <w:spacing w:after="0" w:line="240" w:lineRule="auto"/>
        <w:rPr>
          <w:rFonts w:ascii="Arial" w:hAnsi="Arial" w:cs="Arial"/>
          <w:b/>
          <w:sz w:val="24"/>
          <w:szCs w:val="24"/>
        </w:rPr>
      </w:pPr>
    </w:p>
    <w:p w14:paraId="567D7DE1" w14:textId="27530BD0" w:rsidR="00C65DB4" w:rsidRDefault="00C65DB4" w:rsidP="0053791F">
      <w:pPr>
        <w:autoSpaceDE w:val="0"/>
        <w:autoSpaceDN w:val="0"/>
        <w:adjustRightInd w:val="0"/>
        <w:spacing w:after="0" w:line="240" w:lineRule="auto"/>
        <w:rPr>
          <w:rFonts w:ascii="Arial" w:hAnsi="Arial" w:cs="Arial"/>
          <w:b/>
          <w:sz w:val="24"/>
          <w:szCs w:val="24"/>
        </w:rPr>
      </w:pPr>
    </w:p>
    <w:p w14:paraId="37F8F3B1" w14:textId="77777777" w:rsidR="00C65DB4" w:rsidRDefault="00C65DB4" w:rsidP="0053791F">
      <w:pPr>
        <w:autoSpaceDE w:val="0"/>
        <w:autoSpaceDN w:val="0"/>
        <w:adjustRightInd w:val="0"/>
        <w:spacing w:after="0" w:line="240" w:lineRule="auto"/>
        <w:rPr>
          <w:rFonts w:ascii="Arial" w:hAnsi="Arial" w:cs="Arial"/>
          <w:b/>
          <w:sz w:val="24"/>
          <w:szCs w:val="24"/>
        </w:rPr>
      </w:pPr>
    </w:p>
    <w:p w14:paraId="40824200" w14:textId="17F4869F" w:rsidR="002751FA" w:rsidRDefault="002751FA" w:rsidP="002751FA">
      <w:pPr>
        <w:pStyle w:val="ListParagraph"/>
        <w:numPr>
          <w:ilvl w:val="0"/>
          <w:numId w:val="28"/>
        </w:numPr>
        <w:autoSpaceDE w:val="0"/>
        <w:autoSpaceDN w:val="0"/>
        <w:adjustRightInd w:val="0"/>
        <w:ind w:left="284" w:hanging="284"/>
        <w:rPr>
          <w:rFonts w:ascii="Arial" w:hAnsi="Arial" w:cs="Arial"/>
          <w:b/>
        </w:rPr>
      </w:pPr>
      <w:r>
        <w:rPr>
          <w:rFonts w:ascii="Arial" w:hAnsi="Arial" w:cs="Arial"/>
          <w:b/>
        </w:rPr>
        <w:lastRenderedPageBreak/>
        <w:t xml:space="preserve">Co-ordinating </w:t>
      </w:r>
      <w:r w:rsidRPr="002751FA">
        <w:rPr>
          <w:rFonts w:ascii="Arial" w:hAnsi="Arial" w:cs="Arial"/>
          <w:b/>
        </w:rPr>
        <w:t>Emergency Service</w:t>
      </w:r>
      <w:r>
        <w:rPr>
          <w:rFonts w:ascii="Arial" w:hAnsi="Arial" w:cs="Arial"/>
          <w:b/>
        </w:rPr>
        <w:t>s</w:t>
      </w:r>
    </w:p>
    <w:p w14:paraId="7E84B4EA" w14:textId="77777777" w:rsidR="002751FA" w:rsidRDefault="002751FA" w:rsidP="002751FA">
      <w:pPr>
        <w:autoSpaceDE w:val="0"/>
        <w:autoSpaceDN w:val="0"/>
        <w:adjustRightInd w:val="0"/>
        <w:rPr>
          <w:rFonts w:ascii="Arial" w:hAnsi="Arial" w:cs="Arial"/>
          <w:b/>
        </w:rPr>
      </w:pPr>
    </w:p>
    <w:p w14:paraId="33591DE3" w14:textId="22684710" w:rsidR="002751FA" w:rsidRPr="002751FA" w:rsidRDefault="002751FA" w:rsidP="002751FA">
      <w:pPr>
        <w:autoSpaceDE w:val="0"/>
        <w:autoSpaceDN w:val="0"/>
        <w:adjustRightInd w:val="0"/>
        <w:rPr>
          <w:rFonts w:ascii="Arial" w:hAnsi="Arial" w:cs="Arial"/>
          <w:bCs/>
          <w:sz w:val="24"/>
          <w:szCs w:val="24"/>
        </w:rPr>
      </w:pPr>
      <w:r w:rsidRPr="002751FA">
        <w:rPr>
          <w:rFonts w:ascii="Arial" w:hAnsi="Arial" w:cs="Arial"/>
          <w:bCs/>
        </w:rPr>
        <w:t>We set up and coordinated emergency services for people suffering on the estate. The leaflet below was advertised on the estate and on our website so that people could access food deliveries, information and advice and links to other support services available in Camden.</w:t>
      </w:r>
    </w:p>
    <w:p w14:paraId="2B54D0F6" w14:textId="6FE14182" w:rsidR="002751FA" w:rsidRDefault="002751FA" w:rsidP="0053791F">
      <w:pPr>
        <w:autoSpaceDE w:val="0"/>
        <w:autoSpaceDN w:val="0"/>
        <w:adjustRightInd w:val="0"/>
        <w:spacing w:after="0" w:line="240" w:lineRule="auto"/>
        <w:rPr>
          <w:rFonts w:ascii="Arial" w:hAnsi="Arial" w:cs="Arial"/>
          <w:b/>
          <w:sz w:val="24"/>
          <w:szCs w:val="24"/>
        </w:rPr>
      </w:pPr>
    </w:p>
    <w:p w14:paraId="2F9B17C1" w14:textId="221E82DE" w:rsidR="002751FA" w:rsidRDefault="0099528E" w:rsidP="0053791F">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773952" behindDoc="0" locked="0" layoutInCell="1" allowOverlap="1" wp14:anchorId="01AF5F4E" wp14:editId="514E2CFE">
            <wp:simplePos x="0" y="0"/>
            <wp:positionH relativeFrom="margin">
              <wp:posOffset>580292</wp:posOffset>
            </wp:positionH>
            <wp:positionV relativeFrom="paragraph">
              <wp:posOffset>116840</wp:posOffset>
            </wp:positionV>
            <wp:extent cx="4159471" cy="5915660"/>
            <wp:effectExtent l="19050" t="19050" r="12700" b="27940"/>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59471" cy="591566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741F7F8" w14:textId="6C660D70" w:rsidR="002751FA" w:rsidRDefault="002751FA" w:rsidP="0053791F">
      <w:pPr>
        <w:autoSpaceDE w:val="0"/>
        <w:autoSpaceDN w:val="0"/>
        <w:adjustRightInd w:val="0"/>
        <w:spacing w:after="0" w:line="240" w:lineRule="auto"/>
        <w:rPr>
          <w:rFonts w:ascii="Arial" w:hAnsi="Arial" w:cs="Arial"/>
          <w:b/>
          <w:sz w:val="24"/>
          <w:szCs w:val="24"/>
        </w:rPr>
      </w:pPr>
    </w:p>
    <w:p w14:paraId="447E5054" w14:textId="3CDC835A" w:rsidR="002751FA" w:rsidRDefault="002751FA" w:rsidP="0053791F">
      <w:pPr>
        <w:autoSpaceDE w:val="0"/>
        <w:autoSpaceDN w:val="0"/>
        <w:adjustRightInd w:val="0"/>
        <w:spacing w:after="0" w:line="240" w:lineRule="auto"/>
        <w:rPr>
          <w:rFonts w:ascii="Arial" w:hAnsi="Arial" w:cs="Arial"/>
          <w:b/>
          <w:sz w:val="24"/>
          <w:szCs w:val="24"/>
        </w:rPr>
      </w:pPr>
    </w:p>
    <w:p w14:paraId="72A7EF8E" w14:textId="2F9E0EF3" w:rsidR="002751FA" w:rsidRDefault="002751FA" w:rsidP="0053791F">
      <w:pPr>
        <w:autoSpaceDE w:val="0"/>
        <w:autoSpaceDN w:val="0"/>
        <w:adjustRightInd w:val="0"/>
        <w:spacing w:after="0" w:line="240" w:lineRule="auto"/>
        <w:rPr>
          <w:rFonts w:ascii="Arial" w:hAnsi="Arial" w:cs="Arial"/>
          <w:b/>
          <w:sz w:val="24"/>
          <w:szCs w:val="24"/>
        </w:rPr>
      </w:pPr>
    </w:p>
    <w:p w14:paraId="5DB05D90" w14:textId="52023C9F" w:rsidR="002751FA" w:rsidRDefault="002751FA" w:rsidP="0053791F">
      <w:pPr>
        <w:autoSpaceDE w:val="0"/>
        <w:autoSpaceDN w:val="0"/>
        <w:adjustRightInd w:val="0"/>
        <w:spacing w:after="0" w:line="240" w:lineRule="auto"/>
        <w:rPr>
          <w:rFonts w:ascii="Arial" w:hAnsi="Arial" w:cs="Arial"/>
          <w:b/>
          <w:sz w:val="24"/>
          <w:szCs w:val="24"/>
        </w:rPr>
      </w:pPr>
    </w:p>
    <w:p w14:paraId="3ADC7B66" w14:textId="3776D784" w:rsidR="002751FA" w:rsidRDefault="002751FA" w:rsidP="0053791F">
      <w:pPr>
        <w:autoSpaceDE w:val="0"/>
        <w:autoSpaceDN w:val="0"/>
        <w:adjustRightInd w:val="0"/>
        <w:spacing w:after="0" w:line="240" w:lineRule="auto"/>
        <w:rPr>
          <w:rFonts w:ascii="Arial" w:hAnsi="Arial" w:cs="Arial"/>
          <w:b/>
          <w:sz w:val="24"/>
          <w:szCs w:val="24"/>
        </w:rPr>
      </w:pPr>
    </w:p>
    <w:p w14:paraId="6536A629" w14:textId="1ADD3B3C" w:rsidR="002751FA" w:rsidRDefault="002751FA" w:rsidP="0053791F">
      <w:pPr>
        <w:autoSpaceDE w:val="0"/>
        <w:autoSpaceDN w:val="0"/>
        <w:adjustRightInd w:val="0"/>
        <w:spacing w:after="0" w:line="240" w:lineRule="auto"/>
        <w:rPr>
          <w:rFonts w:ascii="Arial" w:hAnsi="Arial" w:cs="Arial"/>
          <w:b/>
          <w:sz w:val="24"/>
          <w:szCs w:val="24"/>
        </w:rPr>
      </w:pPr>
    </w:p>
    <w:p w14:paraId="34362C7D" w14:textId="1D557A06" w:rsidR="002751FA" w:rsidRDefault="002751FA" w:rsidP="0053791F">
      <w:pPr>
        <w:autoSpaceDE w:val="0"/>
        <w:autoSpaceDN w:val="0"/>
        <w:adjustRightInd w:val="0"/>
        <w:spacing w:after="0" w:line="240" w:lineRule="auto"/>
        <w:rPr>
          <w:rFonts w:ascii="Arial" w:hAnsi="Arial" w:cs="Arial"/>
          <w:b/>
          <w:sz w:val="24"/>
          <w:szCs w:val="24"/>
        </w:rPr>
      </w:pPr>
    </w:p>
    <w:p w14:paraId="7336FE03" w14:textId="1FBB9E05" w:rsidR="002751FA" w:rsidRDefault="002751FA" w:rsidP="0053791F">
      <w:pPr>
        <w:autoSpaceDE w:val="0"/>
        <w:autoSpaceDN w:val="0"/>
        <w:adjustRightInd w:val="0"/>
        <w:spacing w:after="0" w:line="240" w:lineRule="auto"/>
        <w:rPr>
          <w:rFonts w:ascii="Arial" w:hAnsi="Arial" w:cs="Arial"/>
          <w:b/>
          <w:sz w:val="24"/>
          <w:szCs w:val="24"/>
        </w:rPr>
      </w:pPr>
    </w:p>
    <w:p w14:paraId="7BA9F310" w14:textId="41DEB76E" w:rsidR="002751FA" w:rsidRDefault="002751FA" w:rsidP="0053791F">
      <w:pPr>
        <w:autoSpaceDE w:val="0"/>
        <w:autoSpaceDN w:val="0"/>
        <w:adjustRightInd w:val="0"/>
        <w:spacing w:after="0" w:line="240" w:lineRule="auto"/>
        <w:rPr>
          <w:rFonts w:ascii="Arial" w:hAnsi="Arial" w:cs="Arial"/>
          <w:b/>
          <w:sz w:val="24"/>
          <w:szCs w:val="24"/>
        </w:rPr>
      </w:pPr>
    </w:p>
    <w:p w14:paraId="182FD24D" w14:textId="7DA3978E" w:rsidR="002751FA" w:rsidRDefault="002751FA" w:rsidP="0053791F">
      <w:pPr>
        <w:autoSpaceDE w:val="0"/>
        <w:autoSpaceDN w:val="0"/>
        <w:adjustRightInd w:val="0"/>
        <w:spacing w:after="0" w:line="240" w:lineRule="auto"/>
        <w:rPr>
          <w:rFonts w:ascii="Arial" w:hAnsi="Arial" w:cs="Arial"/>
          <w:b/>
          <w:sz w:val="24"/>
          <w:szCs w:val="24"/>
        </w:rPr>
      </w:pPr>
    </w:p>
    <w:p w14:paraId="07FA1CA6" w14:textId="2129BBBD" w:rsidR="002751FA" w:rsidRDefault="002751FA" w:rsidP="0053791F">
      <w:pPr>
        <w:autoSpaceDE w:val="0"/>
        <w:autoSpaceDN w:val="0"/>
        <w:adjustRightInd w:val="0"/>
        <w:spacing w:after="0" w:line="240" w:lineRule="auto"/>
        <w:rPr>
          <w:rFonts w:ascii="Arial" w:hAnsi="Arial" w:cs="Arial"/>
          <w:b/>
          <w:sz w:val="24"/>
          <w:szCs w:val="24"/>
        </w:rPr>
      </w:pPr>
    </w:p>
    <w:p w14:paraId="5913F44F" w14:textId="6D9072CF" w:rsidR="002751FA" w:rsidRDefault="002751FA" w:rsidP="0053791F">
      <w:pPr>
        <w:autoSpaceDE w:val="0"/>
        <w:autoSpaceDN w:val="0"/>
        <w:adjustRightInd w:val="0"/>
        <w:spacing w:after="0" w:line="240" w:lineRule="auto"/>
        <w:rPr>
          <w:rFonts w:ascii="Arial" w:hAnsi="Arial" w:cs="Arial"/>
          <w:b/>
          <w:sz w:val="24"/>
          <w:szCs w:val="24"/>
        </w:rPr>
      </w:pPr>
    </w:p>
    <w:p w14:paraId="59914F8E" w14:textId="36A5EB34" w:rsidR="002751FA" w:rsidRDefault="002751FA" w:rsidP="0053791F">
      <w:pPr>
        <w:autoSpaceDE w:val="0"/>
        <w:autoSpaceDN w:val="0"/>
        <w:adjustRightInd w:val="0"/>
        <w:spacing w:after="0" w:line="240" w:lineRule="auto"/>
        <w:rPr>
          <w:rFonts w:ascii="Arial" w:hAnsi="Arial" w:cs="Arial"/>
          <w:b/>
          <w:sz w:val="24"/>
          <w:szCs w:val="24"/>
        </w:rPr>
      </w:pPr>
    </w:p>
    <w:p w14:paraId="163D03F5" w14:textId="3DCD8E38" w:rsidR="002751FA" w:rsidRDefault="002751FA" w:rsidP="0053791F">
      <w:pPr>
        <w:autoSpaceDE w:val="0"/>
        <w:autoSpaceDN w:val="0"/>
        <w:adjustRightInd w:val="0"/>
        <w:spacing w:after="0" w:line="240" w:lineRule="auto"/>
        <w:rPr>
          <w:rFonts w:ascii="Arial" w:hAnsi="Arial" w:cs="Arial"/>
          <w:b/>
          <w:sz w:val="24"/>
          <w:szCs w:val="24"/>
        </w:rPr>
      </w:pPr>
    </w:p>
    <w:p w14:paraId="11D5C760" w14:textId="514E56DC" w:rsidR="002751FA" w:rsidRDefault="002751FA" w:rsidP="0053791F">
      <w:pPr>
        <w:autoSpaceDE w:val="0"/>
        <w:autoSpaceDN w:val="0"/>
        <w:adjustRightInd w:val="0"/>
        <w:spacing w:after="0" w:line="240" w:lineRule="auto"/>
        <w:rPr>
          <w:rFonts w:ascii="Arial" w:hAnsi="Arial" w:cs="Arial"/>
          <w:b/>
          <w:sz w:val="24"/>
          <w:szCs w:val="24"/>
        </w:rPr>
      </w:pPr>
    </w:p>
    <w:p w14:paraId="45671D79" w14:textId="1FE285D9" w:rsidR="002751FA" w:rsidRDefault="002751FA" w:rsidP="0053791F">
      <w:pPr>
        <w:autoSpaceDE w:val="0"/>
        <w:autoSpaceDN w:val="0"/>
        <w:adjustRightInd w:val="0"/>
        <w:spacing w:after="0" w:line="240" w:lineRule="auto"/>
        <w:rPr>
          <w:rFonts w:ascii="Arial" w:hAnsi="Arial" w:cs="Arial"/>
          <w:b/>
          <w:sz w:val="24"/>
          <w:szCs w:val="24"/>
        </w:rPr>
      </w:pPr>
    </w:p>
    <w:p w14:paraId="503595F8" w14:textId="32C73784" w:rsidR="002751FA" w:rsidRDefault="002751FA" w:rsidP="0053791F">
      <w:pPr>
        <w:autoSpaceDE w:val="0"/>
        <w:autoSpaceDN w:val="0"/>
        <w:adjustRightInd w:val="0"/>
        <w:spacing w:after="0" w:line="240" w:lineRule="auto"/>
        <w:rPr>
          <w:rFonts w:ascii="Arial" w:hAnsi="Arial" w:cs="Arial"/>
          <w:b/>
          <w:sz w:val="24"/>
          <w:szCs w:val="24"/>
        </w:rPr>
      </w:pPr>
    </w:p>
    <w:p w14:paraId="1FA9966D" w14:textId="47FC9469" w:rsidR="002751FA" w:rsidRDefault="002751FA" w:rsidP="0053791F">
      <w:pPr>
        <w:autoSpaceDE w:val="0"/>
        <w:autoSpaceDN w:val="0"/>
        <w:adjustRightInd w:val="0"/>
        <w:spacing w:after="0" w:line="240" w:lineRule="auto"/>
        <w:rPr>
          <w:rFonts w:ascii="Arial" w:hAnsi="Arial" w:cs="Arial"/>
          <w:b/>
          <w:sz w:val="24"/>
          <w:szCs w:val="24"/>
        </w:rPr>
      </w:pPr>
    </w:p>
    <w:p w14:paraId="3FD65E8E" w14:textId="1DF64255" w:rsidR="002751FA" w:rsidRDefault="002751FA" w:rsidP="0053791F">
      <w:pPr>
        <w:autoSpaceDE w:val="0"/>
        <w:autoSpaceDN w:val="0"/>
        <w:adjustRightInd w:val="0"/>
        <w:spacing w:after="0" w:line="240" w:lineRule="auto"/>
        <w:rPr>
          <w:rFonts w:ascii="Arial" w:hAnsi="Arial" w:cs="Arial"/>
          <w:b/>
          <w:sz w:val="24"/>
          <w:szCs w:val="24"/>
        </w:rPr>
      </w:pPr>
    </w:p>
    <w:p w14:paraId="0B5B7B11" w14:textId="4F8CF9E4" w:rsidR="002751FA" w:rsidRDefault="002751FA" w:rsidP="0053791F">
      <w:pPr>
        <w:autoSpaceDE w:val="0"/>
        <w:autoSpaceDN w:val="0"/>
        <w:adjustRightInd w:val="0"/>
        <w:spacing w:after="0" w:line="240" w:lineRule="auto"/>
        <w:rPr>
          <w:rFonts w:ascii="Arial" w:hAnsi="Arial" w:cs="Arial"/>
          <w:b/>
          <w:sz w:val="24"/>
          <w:szCs w:val="24"/>
        </w:rPr>
      </w:pPr>
    </w:p>
    <w:p w14:paraId="6E5B7AF0" w14:textId="46884498" w:rsidR="002751FA" w:rsidRDefault="002751FA" w:rsidP="0053791F">
      <w:pPr>
        <w:autoSpaceDE w:val="0"/>
        <w:autoSpaceDN w:val="0"/>
        <w:adjustRightInd w:val="0"/>
        <w:spacing w:after="0" w:line="240" w:lineRule="auto"/>
        <w:rPr>
          <w:rFonts w:ascii="Arial" w:hAnsi="Arial" w:cs="Arial"/>
          <w:b/>
          <w:sz w:val="24"/>
          <w:szCs w:val="24"/>
        </w:rPr>
      </w:pPr>
    </w:p>
    <w:p w14:paraId="74BC5B59" w14:textId="79096741" w:rsidR="002751FA" w:rsidRDefault="002751FA" w:rsidP="0053791F">
      <w:pPr>
        <w:autoSpaceDE w:val="0"/>
        <w:autoSpaceDN w:val="0"/>
        <w:adjustRightInd w:val="0"/>
        <w:spacing w:after="0" w:line="240" w:lineRule="auto"/>
        <w:rPr>
          <w:rFonts w:ascii="Arial" w:hAnsi="Arial" w:cs="Arial"/>
          <w:b/>
          <w:sz w:val="24"/>
          <w:szCs w:val="24"/>
        </w:rPr>
      </w:pPr>
    </w:p>
    <w:p w14:paraId="78CB279D" w14:textId="24BBADBE" w:rsidR="002751FA" w:rsidRDefault="002751FA" w:rsidP="0053791F">
      <w:pPr>
        <w:autoSpaceDE w:val="0"/>
        <w:autoSpaceDN w:val="0"/>
        <w:adjustRightInd w:val="0"/>
        <w:spacing w:after="0" w:line="240" w:lineRule="auto"/>
        <w:rPr>
          <w:rFonts w:ascii="Arial" w:hAnsi="Arial" w:cs="Arial"/>
          <w:b/>
          <w:sz w:val="24"/>
          <w:szCs w:val="24"/>
        </w:rPr>
      </w:pPr>
    </w:p>
    <w:p w14:paraId="4F0527AA" w14:textId="13CF9634" w:rsidR="002751FA" w:rsidRDefault="002751FA" w:rsidP="0053791F">
      <w:pPr>
        <w:autoSpaceDE w:val="0"/>
        <w:autoSpaceDN w:val="0"/>
        <w:adjustRightInd w:val="0"/>
        <w:spacing w:after="0" w:line="240" w:lineRule="auto"/>
        <w:rPr>
          <w:rFonts w:ascii="Arial" w:hAnsi="Arial" w:cs="Arial"/>
          <w:b/>
          <w:sz w:val="24"/>
          <w:szCs w:val="24"/>
        </w:rPr>
      </w:pPr>
    </w:p>
    <w:p w14:paraId="1DC1FC85" w14:textId="36013390" w:rsidR="002751FA" w:rsidRDefault="002751FA" w:rsidP="0053791F">
      <w:pPr>
        <w:autoSpaceDE w:val="0"/>
        <w:autoSpaceDN w:val="0"/>
        <w:adjustRightInd w:val="0"/>
        <w:spacing w:after="0" w:line="240" w:lineRule="auto"/>
        <w:rPr>
          <w:rFonts w:ascii="Arial" w:hAnsi="Arial" w:cs="Arial"/>
          <w:b/>
          <w:sz w:val="24"/>
          <w:szCs w:val="24"/>
        </w:rPr>
      </w:pPr>
    </w:p>
    <w:p w14:paraId="6723EC75" w14:textId="683339D7" w:rsidR="002751FA" w:rsidRDefault="002751FA" w:rsidP="0053791F">
      <w:pPr>
        <w:autoSpaceDE w:val="0"/>
        <w:autoSpaceDN w:val="0"/>
        <w:adjustRightInd w:val="0"/>
        <w:spacing w:after="0" w:line="240" w:lineRule="auto"/>
        <w:rPr>
          <w:rFonts w:ascii="Arial" w:hAnsi="Arial" w:cs="Arial"/>
          <w:b/>
          <w:sz w:val="24"/>
          <w:szCs w:val="24"/>
        </w:rPr>
      </w:pPr>
    </w:p>
    <w:p w14:paraId="103ED82E" w14:textId="55F825D7" w:rsidR="002751FA" w:rsidRDefault="002751FA" w:rsidP="0053791F">
      <w:pPr>
        <w:autoSpaceDE w:val="0"/>
        <w:autoSpaceDN w:val="0"/>
        <w:adjustRightInd w:val="0"/>
        <w:spacing w:after="0" w:line="240" w:lineRule="auto"/>
        <w:rPr>
          <w:rFonts w:ascii="Arial" w:hAnsi="Arial" w:cs="Arial"/>
          <w:b/>
          <w:sz w:val="24"/>
          <w:szCs w:val="24"/>
        </w:rPr>
      </w:pPr>
    </w:p>
    <w:p w14:paraId="2BD08DBC" w14:textId="7ADA3CF6" w:rsidR="002751FA" w:rsidRDefault="002751FA" w:rsidP="0053791F">
      <w:pPr>
        <w:autoSpaceDE w:val="0"/>
        <w:autoSpaceDN w:val="0"/>
        <w:adjustRightInd w:val="0"/>
        <w:spacing w:after="0" w:line="240" w:lineRule="auto"/>
        <w:rPr>
          <w:rFonts w:ascii="Arial" w:hAnsi="Arial" w:cs="Arial"/>
          <w:b/>
          <w:sz w:val="24"/>
          <w:szCs w:val="24"/>
        </w:rPr>
      </w:pPr>
    </w:p>
    <w:p w14:paraId="21619724" w14:textId="37EFF79A" w:rsidR="002751FA" w:rsidRDefault="002751FA" w:rsidP="0053791F">
      <w:pPr>
        <w:autoSpaceDE w:val="0"/>
        <w:autoSpaceDN w:val="0"/>
        <w:adjustRightInd w:val="0"/>
        <w:spacing w:after="0" w:line="240" w:lineRule="auto"/>
        <w:rPr>
          <w:rFonts w:ascii="Arial" w:hAnsi="Arial" w:cs="Arial"/>
          <w:b/>
          <w:sz w:val="24"/>
          <w:szCs w:val="24"/>
        </w:rPr>
      </w:pPr>
    </w:p>
    <w:p w14:paraId="0BFA9947" w14:textId="27D6F377" w:rsidR="002751FA" w:rsidRDefault="002751FA" w:rsidP="0053791F">
      <w:pPr>
        <w:autoSpaceDE w:val="0"/>
        <w:autoSpaceDN w:val="0"/>
        <w:adjustRightInd w:val="0"/>
        <w:spacing w:after="0" w:line="240" w:lineRule="auto"/>
        <w:rPr>
          <w:rFonts w:ascii="Arial" w:hAnsi="Arial" w:cs="Arial"/>
          <w:b/>
          <w:sz w:val="24"/>
          <w:szCs w:val="24"/>
        </w:rPr>
      </w:pPr>
    </w:p>
    <w:p w14:paraId="7C46D852" w14:textId="44E5B58E" w:rsidR="002751FA" w:rsidRDefault="002751FA" w:rsidP="0053791F">
      <w:pPr>
        <w:autoSpaceDE w:val="0"/>
        <w:autoSpaceDN w:val="0"/>
        <w:adjustRightInd w:val="0"/>
        <w:spacing w:after="0" w:line="240" w:lineRule="auto"/>
        <w:rPr>
          <w:rFonts w:ascii="Arial" w:hAnsi="Arial" w:cs="Arial"/>
          <w:b/>
          <w:sz w:val="24"/>
          <w:szCs w:val="24"/>
        </w:rPr>
      </w:pPr>
    </w:p>
    <w:p w14:paraId="3B72D47D" w14:textId="3F4E9953" w:rsidR="002751FA" w:rsidRDefault="002751FA" w:rsidP="0053791F">
      <w:pPr>
        <w:autoSpaceDE w:val="0"/>
        <w:autoSpaceDN w:val="0"/>
        <w:adjustRightInd w:val="0"/>
        <w:spacing w:after="0" w:line="240" w:lineRule="auto"/>
        <w:rPr>
          <w:rFonts w:ascii="Arial" w:hAnsi="Arial" w:cs="Arial"/>
          <w:b/>
          <w:sz w:val="24"/>
          <w:szCs w:val="24"/>
        </w:rPr>
      </w:pPr>
    </w:p>
    <w:p w14:paraId="455CDDCB" w14:textId="16B58A04" w:rsidR="002751FA" w:rsidRDefault="002751FA" w:rsidP="0053791F">
      <w:pPr>
        <w:autoSpaceDE w:val="0"/>
        <w:autoSpaceDN w:val="0"/>
        <w:adjustRightInd w:val="0"/>
        <w:spacing w:after="0" w:line="240" w:lineRule="auto"/>
        <w:rPr>
          <w:rFonts w:ascii="Arial" w:hAnsi="Arial" w:cs="Arial"/>
          <w:b/>
          <w:sz w:val="24"/>
          <w:szCs w:val="24"/>
        </w:rPr>
      </w:pPr>
    </w:p>
    <w:p w14:paraId="4D7C8A0D" w14:textId="3DC90351" w:rsidR="002751FA" w:rsidRDefault="002751FA" w:rsidP="0053791F">
      <w:pPr>
        <w:autoSpaceDE w:val="0"/>
        <w:autoSpaceDN w:val="0"/>
        <w:adjustRightInd w:val="0"/>
        <w:spacing w:after="0" w:line="240" w:lineRule="auto"/>
        <w:rPr>
          <w:rFonts w:ascii="Arial" w:hAnsi="Arial" w:cs="Arial"/>
          <w:b/>
          <w:sz w:val="24"/>
          <w:szCs w:val="24"/>
        </w:rPr>
      </w:pPr>
    </w:p>
    <w:p w14:paraId="63911829" w14:textId="5058BFA6" w:rsidR="002751FA" w:rsidRDefault="002751FA" w:rsidP="0053791F">
      <w:pPr>
        <w:autoSpaceDE w:val="0"/>
        <w:autoSpaceDN w:val="0"/>
        <w:adjustRightInd w:val="0"/>
        <w:spacing w:after="0" w:line="240" w:lineRule="auto"/>
        <w:rPr>
          <w:rFonts w:ascii="Arial" w:hAnsi="Arial" w:cs="Arial"/>
          <w:b/>
          <w:sz w:val="24"/>
          <w:szCs w:val="24"/>
        </w:rPr>
      </w:pPr>
    </w:p>
    <w:p w14:paraId="77BD2C93" w14:textId="12B68AF5" w:rsidR="002751FA" w:rsidRDefault="002751FA" w:rsidP="0053791F">
      <w:pPr>
        <w:autoSpaceDE w:val="0"/>
        <w:autoSpaceDN w:val="0"/>
        <w:adjustRightInd w:val="0"/>
        <w:spacing w:after="0" w:line="240" w:lineRule="auto"/>
        <w:rPr>
          <w:rFonts w:ascii="Arial" w:hAnsi="Arial" w:cs="Arial"/>
          <w:b/>
          <w:sz w:val="24"/>
          <w:szCs w:val="24"/>
        </w:rPr>
      </w:pPr>
    </w:p>
    <w:p w14:paraId="57B92CC7" w14:textId="4D098D3A" w:rsidR="00E56B91" w:rsidRPr="00E56B91" w:rsidRDefault="00E56B91" w:rsidP="00E56B91">
      <w:pPr>
        <w:autoSpaceDE w:val="0"/>
        <w:autoSpaceDN w:val="0"/>
        <w:adjustRightInd w:val="0"/>
        <w:spacing w:after="0" w:line="240" w:lineRule="auto"/>
        <w:rPr>
          <w:rFonts w:ascii="Arial" w:hAnsi="Arial" w:cs="Arial"/>
          <w:bCs/>
        </w:rPr>
      </w:pPr>
      <w:r w:rsidRPr="00E56B91">
        <w:rPr>
          <w:rFonts w:ascii="Arial" w:hAnsi="Arial" w:cs="Arial"/>
          <w:bCs/>
        </w:rPr>
        <w:t xml:space="preserve">Due to the pandemic and Government health </w:t>
      </w:r>
      <w:proofErr w:type="gramStart"/>
      <w:r w:rsidRPr="00E56B91">
        <w:rPr>
          <w:rFonts w:ascii="Arial" w:hAnsi="Arial" w:cs="Arial"/>
          <w:bCs/>
        </w:rPr>
        <w:t>officials</w:t>
      </w:r>
      <w:proofErr w:type="gramEnd"/>
      <w:r w:rsidRPr="00E56B91">
        <w:rPr>
          <w:rFonts w:ascii="Arial" w:hAnsi="Arial" w:cs="Arial"/>
          <w:bCs/>
        </w:rPr>
        <w:t xml:space="preserve"> advice on stopping the spread of the virus and protecting the NHS our staff team members had to carry out duties in serving the community remotely where possible. </w:t>
      </w:r>
    </w:p>
    <w:p w14:paraId="75F7B697" w14:textId="77777777" w:rsidR="00E56B91" w:rsidRPr="00E56B91" w:rsidRDefault="00E56B91" w:rsidP="00E56B91">
      <w:pPr>
        <w:autoSpaceDE w:val="0"/>
        <w:autoSpaceDN w:val="0"/>
        <w:adjustRightInd w:val="0"/>
        <w:spacing w:after="0" w:line="240" w:lineRule="auto"/>
        <w:rPr>
          <w:rFonts w:ascii="Arial" w:hAnsi="Arial" w:cs="Arial"/>
          <w:bCs/>
        </w:rPr>
      </w:pPr>
    </w:p>
    <w:p w14:paraId="3B24B910" w14:textId="77777777" w:rsidR="00E56B91" w:rsidRPr="00E56B91" w:rsidRDefault="00E56B91" w:rsidP="00E56B91">
      <w:pPr>
        <w:autoSpaceDE w:val="0"/>
        <w:autoSpaceDN w:val="0"/>
        <w:adjustRightInd w:val="0"/>
        <w:spacing w:after="0" w:line="240" w:lineRule="auto"/>
        <w:rPr>
          <w:rFonts w:ascii="Arial" w:hAnsi="Arial" w:cs="Arial"/>
          <w:bCs/>
        </w:rPr>
      </w:pPr>
      <w:r w:rsidRPr="00E56B91">
        <w:rPr>
          <w:rFonts w:ascii="Arial" w:hAnsi="Arial" w:cs="Arial"/>
          <w:bCs/>
        </w:rPr>
        <w:t>To enable staff to carry out their duties remotely and securely staff team memebrs were provided with company laptops and mobile phones. This was so that they would be able to interact with service users and continue to provide essential youth, preschool, families and BAME projects to name a few during lockdown, including safe interactions with one another for work duties.</w:t>
      </w:r>
    </w:p>
    <w:p w14:paraId="0ADC7E8C" w14:textId="77777777" w:rsidR="00E56B91" w:rsidRPr="00E56B91" w:rsidRDefault="00E56B91" w:rsidP="00E56B91">
      <w:pPr>
        <w:autoSpaceDE w:val="0"/>
        <w:autoSpaceDN w:val="0"/>
        <w:adjustRightInd w:val="0"/>
        <w:spacing w:after="0" w:line="240" w:lineRule="auto"/>
        <w:rPr>
          <w:rFonts w:ascii="Arial" w:hAnsi="Arial" w:cs="Arial"/>
          <w:bCs/>
        </w:rPr>
      </w:pPr>
    </w:p>
    <w:p w14:paraId="47EF6B45" w14:textId="77777777" w:rsidR="00E56B91" w:rsidRPr="00E56B91" w:rsidRDefault="00E56B91" w:rsidP="00E56B91">
      <w:pPr>
        <w:autoSpaceDE w:val="0"/>
        <w:autoSpaceDN w:val="0"/>
        <w:adjustRightInd w:val="0"/>
        <w:spacing w:after="0" w:line="240" w:lineRule="auto"/>
        <w:rPr>
          <w:rFonts w:ascii="Arial" w:hAnsi="Arial" w:cs="Arial"/>
          <w:bCs/>
        </w:rPr>
      </w:pPr>
      <w:r w:rsidRPr="00E56B91">
        <w:rPr>
          <w:rFonts w:ascii="Arial" w:hAnsi="Arial" w:cs="Arial"/>
          <w:bCs/>
        </w:rPr>
        <w:t xml:space="preserve">The Operations Director upgraded Maiden Lane insurance with Grout Insurance Brokers to include laptops and phones to the value of up to £11,600 cover. </w:t>
      </w:r>
    </w:p>
    <w:p w14:paraId="7FFD8F53" w14:textId="3D705771" w:rsidR="00E56B91" w:rsidRDefault="00E56B91" w:rsidP="0053791F">
      <w:pPr>
        <w:autoSpaceDE w:val="0"/>
        <w:autoSpaceDN w:val="0"/>
        <w:adjustRightInd w:val="0"/>
        <w:spacing w:after="0" w:line="240" w:lineRule="auto"/>
        <w:rPr>
          <w:rFonts w:ascii="Arial" w:hAnsi="Arial" w:cs="Arial"/>
          <w:b/>
          <w:sz w:val="24"/>
          <w:szCs w:val="24"/>
        </w:rPr>
      </w:pPr>
    </w:p>
    <w:p w14:paraId="19D7604C" w14:textId="7695F9B4" w:rsidR="00E56B91" w:rsidRDefault="00E56B91" w:rsidP="0053791F">
      <w:pPr>
        <w:autoSpaceDE w:val="0"/>
        <w:autoSpaceDN w:val="0"/>
        <w:adjustRightInd w:val="0"/>
        <w:spacing w:after="0" w:line="240" w:lineRule="auto"/>
        <w:rPr>
          <w:rFonts w:ascii="Arial" w:hAnsi="Arial" w:cs="Arial"/>
          <w:b/>
          <w:sz w:val="24"/>
          <w:szCs w:val="24"/>
        </w:rPr>
      </w:pPr>
    </w:p>
    <w:p w14:paraId="2C18F567" w14:textId="73F2F126" w:rsidR="002751FA" w:rsidRDefault="002751FA" w:rsidP="002751FA">
      <w:pPr>
        <w:pStyle w:val="ListParagraph"/>
        <w:numPr>
          <w:ilvl w:val="0"/>
          <w:numId w:val="28"/>
        </w:numPr>
        <w:autoSpaceDE w:val="0"/>
        <w:autoSpaceDN w:val="0"/>
        <w:adjustRightInd w:val="0"/>
        <w:ind w:left="284" w:hanging="284"/>
        <w:rPr>
          <w:rFonts w:ascii="Arial" w:hAnsi="Arial" w:cs="Arial"/>
          <w:b/>
        </w:rPr>
      </w:pPr>
      <w:r w:rsidRPr="002751FA">
        <w:rPr>
          <w:rFonts w:ascii="Arial" w:hAnsi="Arial" w:cs="Arial"/>
          <w:b/>
        </w:rPr>
        <w:t>Food Bank</w:t>
      </w:r>
    </w:p>
    <w:p w14:paraId="4A1A39B0" w14:textId="737624E1" w:rsidR="002751FA" w:rsidRDefault="002751FA" w:rsidP="002751FA">
      <w:pPr>
        <w:autoSpaceDE w:val="0"/>
        <w:autoSpaceDN w:val="0"/>
        <w:adjustRightInd w:val="0"/>
        <w:rPr>
          <w:rFonts w:ascii="Arial" w:hAnsi="Arial" w:cs="Arial"/>
          <w:b/>
        </w:rPr>
      </w:pPr>
    </w:p>
    <w:p w14:paraId="1B936019" w14:textId="5651F91C" w:rsidR="002751FA" w:rsidRDefault="002751FA" w:rsidP="002751FA">
      <w:pPr>
        <w:autoSpaceDE w:val="0"/>
        <w:autoSpaceDN w:val="0"/>
        <w:adjustRightInd w:val="0"/>
        <w:rPr>
          <w:rFonts w:ascii="Arial" w:hAnsi="Arial" w:cs="Arial"/>
          <w:bCs/>
        </w:rPr>
      </w:pPr>
      <w:r w:rsidRPr="002751FA">
        <w:rPr>
          <w:rFonts w:ascii="Arial" w:hAnsi="Arial" w:cs="Arial"/>
          <w:bCs/>
        </w:rPr>
        <w:t>Although our foodbank ha</w:t>
      </w:r>
      <w:r>
        <w:rPr>
          <w:rFonts w:ascii="Arial" w:hAnsi="Arial" w:cs="Arial"/>
          <w:bCs/>
        </w:rPr>
        <w:t>d</w:t>
      </w:r>
      <w:r w:rsidRPr="002751FA">
        <w:rPr>
          <w:rFonts w:ascii="Arial" w:hAnsi="Arial" w:cs="Arial"/>
          <w:bCs/>
        </w:rPr>
        <w:t xml:space="preserve"> been running since 2012, we </w:t>
      </w:r>
      <w:r>
        <w:rPr>
          <w:rFonts w:ascii="Arial" w:hAnsi="Arial" w:cs="Arial"/>
          <w:bCs/>
        </w:rPr>
        <w:t>had</w:t>
      </w:r>
      <w:r w:rsidRPr="002751FA">
        <w:rPr>
          <w:rFonts w:ascii="Arial" w:hAnsi="Arial" w:cs="Arial"/>
          <w:bCs/>
        </w:rPr>
        <w:t xml:space="preserve"> a significant growth across our operational measures during 2020 and to date due to the devastating effects of the pandemic </w:t>
      </w:r>
      <w:r>
        <w:rPr>
          <w:rFonts w:ascii="Arial" w:hAnsi="Arial" w:cs="Arial"/>
          <w:bCs/>
        </w:rPr>
        <w:t xml:space="preserve">on the estate and </w:t>
      </w:r>
      <w:r w:rsidRPr="002751FA">
        <w:rPr>
          <w:rFonts w:ascii="Arial" w:hAnsi="Arial" w:cs="Arial"/>
          <w:bCs/>
        </w:rPr>
        <w:t xml:space="preserve">in our communities. We have introduced new volunteers to our service to meet these demands, including </w:t>
      </w:r>
      <w:proofErr w:type="gramStart"/>
      <w:r w:rsidRPr="002751FA">
        <w:rPr>
          <w:rFonts w:ascii="Arial" w:hAnsi="Arial" w:cs="Arial"/>
          <w:bCs/>
        </w:rPr>
        <w:t>local residents</w:t>
      </w:r>
      <w:proofErr w:type="gramEnd"/>
      <w:r w:rsidRPr="002751FA">
        <w:rPr>
          <w:rFonts w:ascii="Arial" w:hAnsi="Arial" w:cs="Arial"/>
          <w:bCs/>
        </w:rPr>
        <w:t xml:space="preserve">, staff members and Trustees. </w:t>
      </w:r>
    </w:p>
    <w:p w14:paraId="21CE8030" w14:textId="13EB09AE" w:rsidR="0099528E" w:rsidRDefault="0099528E" w:rsidP="002751FA">
      <w:pPr>
        <w:autoSpaceDE w:val="0"/>
        <w:autoSpaceDN w:val="0"/>
        <w:adjustRightInd w:val="0"/>
        <w:rPr>
          <w:rFonts w:ascii="Arial" w:hAnsi="Arial" w:cs="Arial"/>
          <w:bCs/>
        </w:rPr>
      </w:pPr>
      <w:r>
        <w:rPr>
          <w:noProof/>
        </w:rPr>
        <w:drawing>
          <wp:anchor distT="0" distB="0" distL="114300" distR="114300" simplePos="0" relativeHeight="251789312" behindDoc="0" locked="0" layoutInCell="1" allowOverlap="1" wp14:anchorId="25BE53B2" wp14:editId="6C25AE9E">
            <wp:simplePos x="0" y="0"/>
            <wp:positionH relativeFrom="column">
              <wp:posOffset>603739</wp:posOffset>
            </wp:positionH>
            <wp:positionV relativeFrom="paragraph">
              <wp:posOffset>177800</wp:posOffset>
            </wp:positionV>
            <wp:extent cx="4020820" cy="3794760"/>
            <wp:effectExtent l="0" t="0" r="0" b="0"/>
            <wp:wrapSquare wrapText="bothSides"/>
            <wp:docPr id="28" name="Picture 5" descr="A group of people in a store&#10;&#10;Description automatically generated with medium confidence">
              <a:extLst xmlns:a="http://schemas.openxmlformats.org/drawingml/2006/main">
                <a:ext uri="{FF2B5EF4-FFF2-40B4-BE49-F238E27FC236}">
                  <a16:creationId xmlns:a16="http://schemas.microsoft.com/office/drawing/2014/main" id="{B63BB6A3-F6AF-86D1-A05E-B7FEB334E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in a store&#10;&#10;Description automatically generated with medium confidence">
                      <a:extLst>
                        <a:ext uri="{FF2B5EF4-FFF2-40B4-BE49-F238E27FC236}">
                          <a16:creationId xmlns:a16="http://schemas.microsoft.com/office/drawing/2014/main" id="{B63BB6A3-F6AF-86D1-A05E-B7FEB334EDB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0820" cy="3794760"/>
                    </a:xfrm>
                    <a:prstGeom prst="rect">
                      <a:avLst/>
                    </a:prstGeom>
                  </pic:spPr>
                </pic:pic>
              </a:graphicData>
            </a:graphic>
            <wp14:sizeRelH relativeFrom="margin">
              <wp14:pctWidth>0</wp14:pctWidth>
            </wp14:sizeRelH>
            <wp14:sizeRelV relativeFrom="margin">
              <wp14:pctHeight>0</wp14:pctHeight>
            </wp14:sizeRelV>
          </wp:anchor>
        </w:drawing>
      </w:r>
    </w:p>
    <w:p w14:paraId="5500125E" w14:textId="0EFCD103" w:rsidR="0099528E" w:rsidRDefault="0099528E" w:rsidP="002751FA">
      <w:pPr>
        <w:autoSpaceDE w:val="0"/>
        <w:autoSpaceDN w:val="0"/>
        <w:adjustRightInd w:val="0"/>
        <w:rPr>
          <w:rFonts w:ascii="Arial" w:hAnsi="Arial" w:cs="Arial"/>
          <w:bCs/>
        </w:rPr>
      </w:pPr>
    </w:p>
    <w:p w14:paraId="2DA23B81" w14:textId="43D189C5" w:rsidR="0099528E" w:rsidRDefault="0099528E" w:rsidP="002751FA">
      <w:pPr>
        <w:autoSpaceDE w:val="0"/>
        <w:autoSpaceDN w:val="0"/>
        <w:adjustRightInd w:val="0"/>
        <w:rPr>
          <w:rFonts w:ascii="Arial" w:hAnsi="Arial" w:cs="Arial"/>
          <w:bCs/>
        </w:rPr>
      </w:pPr>
    </w:p>
    <w:p w14:paraId="589F3676" w14:textId="6EF93C48" w:rsidR="0099528E" w:rsidRDefault="0099528E" w:rsidP="002751FA">
      <w:pPr>
        <w:autoSpaceDE w:val="0"/>
        <w:autoSpaceDN w:val="0"/>
        <w:adjustRightInd w:val="0"/>
        <w:rPr>
          <w:rFonts w:ascii="Arial" w:hAnsi="Arial" w:cs="Arial"/>
          <w:bCs/>
        </w:rPr>
      </w:pPr>
    </w:p>
    <w:p w14:paraId="6A8A9A2D" w14:textId="6249B2A5" w:rsidR="0099528E" w:rsidRDefault="0099528E" w:rsidP="002751FA">
      <w:pPr>
        <w:autoSpaceDE w:val="0"/>
        <w:autoSpaceDN w:val="0"/>
        <w:adjustRightInd w:val="0"/>
        <w:rPr>
          <w:rFonts w:ascii="Arial" w:hAnsi="Arial" w:cs="Arial"/>
          <w:bCs/>
        </w:rPr>
      </w:pPr>
    </w:p>
    <w:p w14:paraId="40575F46" w14:textId="77777777" w:rsidR="0099528E" w:rsidRDefault="0099528E" w:rsidP="002751FA">
      <w:pPr>
        <w:autoSpaceDE w:val="0"/>
        <w:autoSpaceDN w:val="0"/>
        <w:adjustRightInd w:val="0"/>
        <w:rPr>
          <w:rFonts w:ascii="Arial" w:hAnsi="Arial" w:cs="Arial"/>
          <w:bCs/>
        </w:rPr>
      </w:pPr>
    </w:p>
    <w:p w14:paraId="696D826E" w14:textId="2931A66E" w:rsidR="0099528E" w:rsidRDefault="0099528E" w:rsidP="002751FA">
      <w:pPr>
        <w:autoSpaceDE w:val="0"/>
        <w:autoSpaceDN w:val="0"/>
        <w:adjustRightInd w:val="0"/>
        <w:rPr>
          <w:rFonts w:ascii="Arial" w:hAnsi="Arial" w:cs="Arial"/>
          <w:bCs/>
        </w:rPr>
      </w:pPr>
    </w:p>
    <w:p w14:paraId="70CA9616" w14:textId="26ECB8D0" w:rsidR="0099528E" w:rsidRDefault="0099528E" w:rsidP="002751FA">
      <w:pPr>
        <w:autoSpaceDE w:val="0"/>
        <w:autoSpaceDN w:val="0"/>
        <w:adjustRightInd w:val="0"/>
        <w:rPr>
          <w:rFonts w:ascii="Arial" w:hAnsi="Arial" w:cs="Arial"/>
          <w:bCs/>
        </w:rPr>
      </w:pPr>
    </w:p>
    <w:p w14:paraId="627ACFEA" w14:textId="1C87215F" w:rsidR="0099528E" w:rsidRDefault="0099528E" w:rsidP="002751FA">
      <w:pPr>
        <w:autoSpaceDE w:val="0"/>
        <w:autoSpaceDN w:val="0"/>
        <w:adjustRightInd w:val="0"/>
        <w:rPr>
          <w:rFonts w:ascii="Arial" w:hAnsi="Arial" w:cs="Arial"/>
          <w:bCs/>
        </w:rPr>
      </w:pPr>
    </w:p>
    <w:p w14:paraId="0717F96E" w14:textId="77777777" w:rsidR="0099528E" w:rsidRPr="002751FA" w:rsidRDefault="0099528E" w:rsidP="002751FA">
      <w:pPr>
        <w:autoSpaceDE w:val="0"/>
        <w:autoSpaceDN w:val="0"/>
        <w:adjustRightInd w:val="0"/>
        <w:rPr>
          <w:rFonts w:ascii="Arial" w:hAnsi="Arial" w:cs="Arial"/>
          <w:bCs/>
        </w:rPr>
      </w:pPr>
    </w:p>
    <w:p w14:paraId="08EA9DC2" w14:textId="77777777" w:rsidR="0099528E" w:rsidRDefault="0099528E" w:rsidP="002751FA">
      <w:pPr>
        <w:autoSpaceDE w:val="0"/>
        <w:autoSpaceDN w:val="0"/>
        <w:adjustRightInd w:val="0"/>
        <w:rPr>
          <w:rFonts w:ascii="Arial" w:hAnsi="Arial" w:cs="Arial"/>
          <w:bCs/>
        </w:rPr>
      </w:pPr>
    </w:p>
    <w:p w14:paraId="05B198B4" w14:textId="77777777" w:rsidR="0099528E" w:rsidRDefault="0099528E" w:rsidP="002751FA">
      <w:pPr>
        <w:autoSpaceDE w:val="0"/>
        <w:autoSpaceDN w:val="0"/>
        <w:adjustRightInd w:val="0"/>
        <w:rPr>
          <w:rFonts w:ascii="Arial" w:hAnsi="Arial" w:cs="Arial"/>
          <w:bCs/>
        </w:rPr>
      </w:pPr>
    </w:p>
    <w:p w14:paraId="5B90F5C2" w14:textId="77777777" w:rsidR="0099528E" w:rsidRDefault="0099528E" w:rsidP="002751FA">
      <w:pPr>
        <w:autoSpaceDE w:val="0"/>
        <w:autoSpaceDN w:val="0"/>
        <w:adjustRightInd w:val="0"/>
        <w:rPr>
          <w:rFonts w:ascii="Arial" w:hAnsi="Arial" w:cs="Arial"/>
          <w:bCs/>
        </w:rPr>
      </w:pPr>
    </w:p>
    <w:p w14:paraId="6685F42D" w14:textId="77777777" w:rsidR="0099528E" w:rsidRDefault="0099528E" w:rsidP="002751FA">
      <w:pPr>
        <w:autoSpaceDE w:val="0"/>
        <w:autoSpaceDN w:val="0"/>
        <w:adjustRightInd w:val="0"/>
        <w:rPr>
          <w:rFonts w:ascii="Arial" w:hAnsi="Arial" w:cs="Arial"/>
          <w:bCs/>
        </w:rPr>
      </w:pPr>
    </w:p>
    <w:p w14:paraId="7FDA6955" w14:textId="7DDA1A7B" w:rsidR="002751FA" w:rsidRPr="002751FA" w:rsidRDefault="002751FA" w:rsidP="002751FA">
      <w:pPr>
        <w:autoSpaceDE w:val="0"/>
        <w:autoSpaceDN w:val="0"/>
        <w:adjustRightInd w:val="0"/>
        <w:rPr>
          <w:rFonts w:ascii="Arial" w:hAnsi="Arial" w:cs="Arial"/>
          <w:bCs/>
        </w:rPr>
      </w:pPr>
      <w:r w:rsidRPr="002751FA">
        <w:rPr>
          <w:rFonts w:ascii="Arial" w:hAnsi="Arial" w:cs="Arial"/>
          <w:bCs/>
        </w:rPr>
        <w:t xml:space="preserve">We invested in chiller equipment so we can store fresh food accordingly as there was a growing need to ensure that we are able to provide residents with healthy and nutritional fresh foods, something that traditionally was not donated to our food bank. Fresh food along with essential items is something that we had to consciously fund raise for to support our food bank, </w:t>
      </w:r>
      <w:r>
        <w:rPr>
          <w:rFonts w:ascii="Arial" w:hAnsi="Arial" w:cs="Arial"/>
          <w:bCs/>
        </w:rPr>
        <w:t xml:space="preserve">which we match </w:t>
      </w:r>
      <w:r w:rsidR="00875138">
        <w:rPr>
          <w:rFonts w:ascii="Arial" w:hAnsi="Arial" w:cs="Arial"/>
          <w:bCs/>
        </w:rPr>
        <w:t>funded</w:t>
      </w:r>
      <w:r>
        <w:rPr>
          <w:rFonts w:ascii="Arial" w:hAnsi="Arial" w:cs="Arial"/>
          <w:bCs/>
        </w:rPr>
        <w:t xml:space="preserve"> with </w:t>
      </w:r>
      <w:r w:rsidR="00875138">
        <w:rPr>
          <w:rFonts w:ascii="Arial" w:hAnsi="Arial" w:cs="Arial"/>
          <w:bCs/>
        </w:rPr>
        <w:t>some of our S-106 funds</w:t>
      </w:r>
      <w:r w:rsidRPr="002751FA">
        <w:rPr>
          <w:rFonts w:ascii="Arial" w:hAnsi="Arial" w:cs="Arial"/>
          <w:bCs/>
        </w:rPr>
        <w:t>.</w:t>
      </w:r>
    </w:p>
    <w:p w14:paraId="7907E24E" w14:textId="5D50DE49" w:rsidR="002751FA" w:rsidRDefault="002751FA" w:rsidP="002751FA">
      <w:pPr>
        <w:autoSpaceDE w:val="0"/>
        <w:autoSpaceDN w:val="0"/>
        <w:adjustRightInd w:val="0"/>
        <w:rPr>
          <w:rFonts w:ascii="Arial" w:hAnsi="Arial" w:cs="Arial"/>
          <w:bCs/>
        </w:rPr>
      </w:pPr>
      <w:r w:rsidRPr="002751FA">
        <w:rPr>
          <w:rFonts w:ascii="Arial" w:hAnsi="Arial" w:cs="Arial"/>
          <w:bCs/>
        </w:rPr>
        <w:t xml:space="preserve">We introduced home delivery during 2020 as a direct result of the pandemic for those that </w:t>
      </w:r>
      <w:r w:rsidR="00875138">
        <w:rPr>
          <w:rFonts w:ascii="Arial" w:hAnsi="Arial" w:cs="Arial"/>
          <w:bCs/>
        </w:rPr>
        <w:t>were</w:t>
      </w:r>
      <w:r w:rsidRPr="002751FA">
        <w:rPr>
          <w:rFonts w:ascii="Arial" w:hAnsi="Arial" w:cs="Arial"/>
          <w:bCs/>
        </w:rPr>
        <w:t xml:space="preserve"> shielding, those that </w:t>
      </w:r>
      <w:r w:rsidR="00875138">
        <w:rPr>
          <w:rFonts w:ascii="Arial" w:hAnsi="Arial" w:cs="Arial"/>
          <w:bCs/>
        </w:rPr>
        <w:t>were</w:t>
      </w:r>
      <w:r w:rsidRPr="002751FA">
        <w:rPr>
          <w:rFonts w:ascii="Arial" w:hAnsi="Arial" w:cs="Arial"/>
          <w:bCs/>
        </w:rPr>
        <w:t xml:space="preserve"> at risk due to lockdown measures, those that ha</w:t>
      </w:r>
      <w:r w:rsidR="00875138">
        <w:rPr>
          <w:rFonts w:ascii="Arial" w:hAnsi="Arial" w:cs="Arial"/>
          <w:bCs/>
        </w:rPr>
        <w:t>d</w:t>
      </w:r>
      <w:r w:rsidRPr="002751FA">
        <w:rPr>
          <w:rFonts w:ascii="Arial" w:hAnsi="Arial" w:cs="Arial"/>
          <w:bCs/>
        </w:rPr>
        <w:t xml:space="preserve"> lost their jobs and those with no recourse to public funds. We have had to pay our volunteer driver’s </w:t>
      </w:r>
      <w:proofErr w:type="gramStart"/>
      <w:r w:rsidRPr="002751FA">
        <w:rPr>
          <w:rFonts w:ascii="Arial" w:hAnsi="Arial" w:cs="Arial"/>
          <w:bCs/>
        </w:rPr>
        <w:t>expenses</w:t>
      </w:r>
      <w:proofErr w:type="gramEnd"/>
      <w:r w:rsidRPr="002751FA">
        <w:rPr>
          <w:rFonts w:ascii="Arial" w:hAnsi="Arial" w:cs="Arial"/>
          <w:bCs/>
        </w:rPr>
        <w:t xml:space="preserve"> so they do not occur any financially cost to themselves. </w:t>
      </w:r>
      <w:r w:rsidR="00875138">
        <w:rPr>
          <w:rFonts w:ascii="Arial" w:hAnsi="Arial" w:cs="Arial"/>
          <w:bCs/>
        </w:rPr>
        <w:t xml:space="preserve">We also </w:t>
      </w:r>
      <w:r w:rsidRPr="002751FA">
        <w:rPr>
          <w:rFonts w:ascii="Arial" w:hAnsi="Arial" w:cs="Arial"/>
          <w:bCs/>
        </w:rPr>
        <w:t>paid towards these costs in terms of fuel/petrol costs.</w:t>
      </w:r>
    </w:p>
    <w:p w14:paraId="18B95D28" w14:textId="77777777" w:rsidR="0099528E" w:rsidRDefault="000E4EC9" w:rsidP="002751FA">
      <w:pPr>
        <w:autoSpaceDE w:val="0"/>
        <w:autoSpaceDN w:val="0"/>
        <w:adjustRightInd w:val="0"/>
        <w:rPr>
          <w:rFonts w:ascii="Arial" w:hAnsi="Arial" w:cs="Arial"/>
        </w:rPr>
      </w:pPr>
      <w:r>
        <w:rPr>
          <w:rFonts w:ascii="Arial" w:hAnsi="Arial" w:cs="Arial"/>
        </w:rPr>
        <w:t xml:space="preserve">In addition, </w:t>
      </w:r>
      <w:r w:rsidR="00875138" w:rsidRPr="00875138">
        <w:rPr>
          <w:rFonts w:ascii="Arial" w:hAnsi="Arial" w:cs="Arial"/>
        </w:rPr>
        <w:t>Food bank donations sometimes d</w:t>
      </w:r>
      <w:r>
        <w:rPr>
          <w:rFonts w:ascii="Arial" w:hAnsi="Arial" w:cs="Arial"/>
        </w:rPr>
        <w:t>id</w:t>
      </w:r>
      <w:r w:rsidR="00875138" w:rsidRPr="00875138">
        <w:rPr>
          <w:rFonts w:ascii="Arial" w:hAnsi="Arial" w:cs="Arial"/>
        </w:rPr>
        <w:t xml:space="preserve"> not provide the </w:t>
      </w:r>
      <w:proofErr w:type="gramStart"/>
      <w:r w:rsidR="00875138" w:rsidRPr="00875138">
        <w:rPr>
          <w:rFonts w:ascii="Arial" w:hAnsi="Arial" w:cs="Arial"/>
        </w:rPr>
        <w:t>day to day</w:t>
      </w:r>
      <w:proofErr w:type="gramEnd"/>
      <w:r w:rsidR="00875138" w:rsidRPr="00875138">
        <w:rPr>
          <w:rFonts w:ascii="Arial" w:hAnsi="Arial" w:cs="Arial"/>
        </w:rPr>
        <w:t xml:space="preserve"> essentials </w:t>
      </w:r>
      <w:r>
        <w:rPr>
          <w:rFonts w:ascii="Arial" w:hAnsi="Arial" w:cs="Arial"/>
        </w:rPr>
        <w:t xml:space="preserve">and culturally appropriate food and ingredients </w:t>
      </w:r>
      <w:r w:rsidR="00875138" w:rsidRPr="00875138">
        <w:rPr>
          <w:rFonts w:ascii="Arial" w:hAnsi="Arial" w:cs="Arial"/>
        </w:rPr>
        <w:t xml:space="preserve">that families </w:t>
      </w:r>
      <w:r w:rsidR="00875138" w:rsidRPr="00875138">
        <w:rPr>
          <w:rFonts w:ascii="Arial" w:hAnsi="Arial" w:cs="Arial"/>
        </w:rPr>
        <w:t xml:space="preserve">on the estate </w:t>
      </w:r>
      <w:r w:rsidR="00875138" w:rsidRPr="00875138">
        <w:rPr>
          <w:rFonts w:ascii="Arial" w:hAnsi="Arial" w:cs="Arial"/>
        </w:rPr>
        <w:t>need</w:t>
      </w:r>
      <w:r>
        <w:rPr>
          <w:rFonts w:ascii="Arial" w:hAnsi="Arial" w:cs="Arial"/>
        </w:rPr>
        <w:t>,</w:t>
      </w:r>
      <w:r w:rsidR="00875138" w:rsidRPr="00875138">
        <w:rPr>
          <w:rFonts w:ascii="Arial" w:hAnsi="Arial" w:cs="Arial"/>
        </w:rPr>
        <w:t xml:space="preserve">  therefore staff and volunteers have </w:t>
      </w:r>
      <w:r w:rsidR="00875138" w:rsidRPr="00875138">
        <w:rPr>
          <w:rFonts w:ascii="Arial" w:hAnsi="Arial" w:cs="Arial"/>
        </w:rPr>
        <w:t>had to</w:t>
      </w:r>
      <w:r w:rsidR="00875138" w:rsidRPr="00875138">
        <w:rPr>
          <w:rFonts w:ascii="Arial" w:hAnsi="Arial" w:cs="Arial"/>
        </w:rPr>
        <w:t xml:space="preserve"> personally and shop for those families making sure no one goes without</w:t>
      </w:r>
      <w:r>
        <w:rPr>
          <w:rFonts w:ascii="Arial" w:hAnsi="Arial" w:cs="Arial"/>
        </w:rPr>
        <w:t xml:space="preserve"> food and also</w:t>
      </w:r>
      <w:r w:rsidR="00875138" w:rsidRPr="00875138">
        <w:rPr>
          <w:rFonts w:ascii="Arial" w:hAnsi="Arial" w:cs="Arial"/>
        </w:rPr>
        <w:t xml:space="preserve"> essentials such as nappies.</w:t>
      </w:r>
    </w:p>
    <w:p w14:paraId="026C7EE6" w14:textId="1A378AAB" w:rsidR="00875138" w:rsidRDefault="00875138" w:rsidP="002751FA">
      <w:pPr>
        <w:autoSpaceDE w:val="0"/>
        <w:autoSpaceDN w:val="0"/>
        <w:adjustRightInd w:val="0"/>
        <w:rPr>
          <w:rFonts w:ascii="Arial" w:hAnsi="Arial" w:cs="Arial"/>
        </w:rPr>
      </w:pPr>
      <w:r w:rsidRPr="00875138">
        <w:rPr>
          <w:rFonts w:ascii="Arial" w:hAnsi="Arial" w:cs="Arial"/>
        </w:rPr>
        <w:t xml:space="preserve"> We have also shopped for high quality and nutritious foods including a high proportion of fresh fruits and vegetables, </w:t>
      </w:r>
      <w:r w:rsidR="000E4EC9">
        <w:rPr>
          <w:rFonts w:ascii="Arial" w:hAnsi="Arial" w:cs="Arial"/>
        </w:rPr>
        <w:t>plus</w:t>
      </w:r>
      <w:r w:rsidRPr="00875138">
        <w:rPr>
          <w:rFonts w:ascii="Arial" w:hAnsi="Arial" w:cs="Arial"/>
        </w:rPr>
        <w:t xml:space="preserve"> </w:t>
      </w:r>
      <w:r w:rsidR="000E4EC9" w:rsidRPr="00875138">
        <w:rPr>
          <w:rFonts w:ascii="Arial" w:hAnsi="Arial" w:cs="Arial"/>
        </w:rPr>
        <w:t>long-life</w:t>
      </w:r>
      <w:r w:rsidRPr="00875138">
        <w:rPr>
          <w:rFonts w:ascii="Arial" w:hAnsi="Arial" w:cs="Arial"/>
        </w:rPr>
        <w:t xml:space="preserve"> products.</w:t>
      </w:r>
    </w:p>
    <w:p w14:paraId="53DAAF0E" w14:textId="0EA3B3B1" w:rsidR="00166A0C" w:rsidRDefault="00166A0C" w:rsidP="00166A0C">
      <w:pPr>
        <w:autoSpaceDE w:val="0"/>
        <w:autoSpaceDN w:val="0"/>
        <w:adjustRightInd w:val="0"/>
        <w:rPr>
          <w:rFonts w:ascii="Arial" w:hAnsi="Arial" w:cs="Arial"/>
        </w:rPr>
      </w:pPr>
      <w:r>
        <w:rPr>
          <w:rFonts w:ascii="Arial" w:hAnsi="Arial" w:cs="Arial"/>
        </w:rPr>
        <w:t xml:space="preserve">A lot of residents that we supported were </w:t>
      </w:r>
      <w:r w:rsidRPr="000E4EC9">
        <w:rPr>
          <w:rFonts w:ascii="Arial" w:hAnsi="Arial" w:cs="Arial"/>
        </w:rPr>
        <w:t xml:space="preserve">Clinically Extremely Vulnerable (CEV).  CEV are those who are considered clinically extremely vulnerable (CEV) and at high risk of serious illness from COVID-19, also known as the shielded population, are more likely to be exposed </w:t>
      </w:r>
      <w:r w:rsidRPr="000E4EC9">
        <w:rPr>
          <w:rFonts w:ascii="Arial" w:hAnsi="Arial" w:cs="Arial"/>
        </w:rPr>
        <w:lastRenderedPageBreak/>
        <w:t xml:space="preserve">to the risks of missed health care. This may be because of existing long-term conditions, social </w:t>
      </w:r>
      <w:proofErr w:type="gramStart"/>
      <w:r w:rsidRPr="000E4EC9">
        <w:rPr>
          <w:rFonts w:ascii="Arial" w:hAnsi="Arial" w:cs="Arial"/>
        </w:rPr>
        <w:t>isolation</w:t>
      </w:r>
      <w:proofErr w:type="gramEnd"/>
      <w:r w:rsidRPr="000E4EC9">
        <w:rPr>
          <w:rFonts w:ascii="Arial" w:hAnsi="Arial" w:cs="Arial"/>
        </w:rPr>
        <w:t xml:space="preserve"> and potential lost income if unable to work from home. With levels of infection still high across many areas, uncertainty about future guidance for CEV people and the recent news that CEV people will be a priority for the vaccine, it </w:t>
      </w:r>
      <w:r>
        <w:rPr>
          <w:rFonts w:ascii="Arial" w:hAnsi="Arial" w:cs="Arial"/>
        </w:rPr>
        <w:t>was</w:t>
      </w:r>
      <w:r w:rsidRPr="000E4EC9">
        <w:rPr>
          <w:rFonts w:ascii="Arial" w:hAnsi="Arial" w:cs="Arial"/>
        </w:rPr>
        <w:t xml:space="preserve"> essential that we understand more about this population and their experiences of the pandemic.</w:t>
      </w:r>
    </w:p>
    <w:p w14:paraId="39313BD5" w14:textId="77777777" w:rsidR="00166A0C" w:rsidRPr="000E4EC9" w:rsidRDefault="00166A0C" w:rsidP="00166A0C">
      <w:pPr>
        <w:autoSpaceDE w:val="0"/>
        <w:autoSpaceDN w:val="0"/>
        <w:adjustRightInd w:val="0"/>
        <w:rPr>
          <w:rFonts w:ascii="Arial" w:hAnsi="Arial" w:cs="Arial"/>
          <w:sz w:val="2"/>
          <w:szCs w:val="2"/>
        </w:rPr>
      </w:pPr>
      <w:bookmarkStart w:id="2" w:name="_Hlk118727627"/>
    </w:p>
    <w:p w14:paraId="69AFC046" w14:textId="2F4F259D" w:rsidR="000E4EC9" w:rsidRDefault="000E4EC9" w:rsidP="000E4EC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Case Study:</w:t>
      </w:r>
    </w:p>
    <w:p w14:paraId="7F9E3E63" w14:textId="3A898BFF" w:rsidR="000E4EC9" w:rsidRPr="000E4EC9" w:rsidRDefault="000E4EC9" w:rsidP="000E4EC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0E4EC9">
        <w:rPr>
          <w:rFonts w:ascii="Arial" w:hAnsi="Arial" w:cs="Arial"/>
        </w:rPr>
        <w:t xml:space="preserve">The CEV resident in need of food bank support had severe respiratory issues and back issues and </w:t>
      </w:r>
      <w:r w:rsidR="00166A0C">
        <w:rPr>
          <w:rFonts w:ascii="Arial" w:hAnsi="Arial" w:cs="Arial"/>
        </w:rPr>
        <w:t>was</w:t>
      </w:r>
      <w:r w:rsidRPr="000E4EC9">
        <w:rPr>
          <w:rFonts w:ascii="Arial" w:hAnsi="Arial" w:cs="Arial"/>
        </w:rPr>
        <w:t xml:space="preserve">y isolating. She had no money for food and applied to the Local Welfare Fund but was rejected. She was on </w:t>
      </w:r>
      <w:proofErr w:type="gramStart"/>
      <w:r w:rsidRPr="000E4EC9">
        <w:rPr>
          <w:rFonts w:ascii="Arial" w:hAnsi="Arial" w:cs="Arial"/>
        </w:rPr>
        <w:t>benefits</w:t>
      </w:r>
      <w:proofErr w:type="gramEnd"/>
      <w:r w:rsidRPr="000E4EC9">
        <w:rPr>
          <w:rFonts w:ascii="Arial" w:hAnsi="Arial" w:cs="Arial"/>
        </w:rPr>
        <w:t xml:space="preserve"> and someone arranged for a food voucher for her but she was unable to collect it due to </w:t>
      </w:r>
      <w:r w:rsidR="00166A0C">
        <w:rPr>
          <w:rFonts w:ascii="Arial" w:hAnsi="Arial" w:cs="Arial"/>
        </w:rPr>
        <w:t xml:space="preserve">having to </w:t>
      </w:r>
      <w:r w:rsidRPr="000E4EC9">
        <w:rPr>
          <w:rFonts w:ascii="Arial" w:hAnsi="Arial" w:cs="Arial"/>
        </w:rPr>
        <w:t>isolat</w:t>
      </w:r>
      <w:r w:rsidR="00166A0C">
        <w:rPr>
          <w:rFonts w:ascii="Arial" w:hAnsi="Arial" w:cs="Arial"/>
        </w:rPr>
        <w:t>e</w:t>
      </w:r>
      <w:r w:rsidRPr="000E4EC9">
        <w:rPr>
          <w:rFonts w:ascii="Arial" w:hAnsi="Arial" w:cs="Arial"/>
        </w:rPr>
        <w:t xml:space="preserve"> and her health condition. Our foodbank coordinator got in touch to understand her food bank requirements and went out and shopped for the essentials that she needed. One of our delivery drivers then made sure that the supplies were taken directly to her doorstep</w:t>
      </w:r>
      <w:r w:rsidR="00166A0C">
        <w:rPr>
          <w:rFonts w:ascii="Arial" w:hAnsi="Arial" w:cs="Arial"/>
        </w:rPr>
        <w:t xml:space="preserve">, whilst taking care to </w:t>
      </w:r>
      <w:proofErr w:type="gramStart"/>
      <w:r w:rsidR="00166A0C">
        <w:rPr>
          <w:rFonts w:ascii="Arial" w:hAnsi="Arial" w:cs="Arial"/>
        </w:rPr>
        <w:t>practice social distancing at all times</w:t>
      </w:r>
      <w:proofErr w:type="gramEnd"/>
      <w:r w:rsidR="00166A0C">
        <w:rPr>
          <w:rFonts w:ascii="Arial" w:hAnsi="Arial" w:cs="Arial"/>
        </w:rPr>
        <w:t xml:space="preserve"> because </w:t>
      </w:r>
      <w:bookmarkEnd w:id="2"/>
      <w:r w:rsidR="00166A0C">
        <w:rPr>
          <w:rFonts w:ascii="Arial" w:hAnsi="Arial" w:cs="Arial"/>
        </w:rPr>
        <w:t>the resident was shielding</w:t>
      </w:r>
      <w:r w:rsidRPr="000E4EC9">
        <w:rPr>
          <w:rFonts w:ascii="Arial" w:hAnsi="Arial" w:cs="Arial"/>
        </w:rPr>
        <w:t xml:space="preserve">. </w:t>
      </w:r>
    </w:p>
    <w:p w14:paraId="00F07D18" w14:textId="77777777" w:rsidR="00166A0C" w:rsidRPr="0099528E" w:rsidRDefault="00166A0C" w:rsidP="002751FA">
      <w:pPr>
        <w:autoSpaceDE w:val="0"/>
        <w:autoSpaceDN w:val="0"/>
        <w:adjustRightInd w:val="0"/>
        <w:rPr>
          <w:sz w:val="2"/>
          <w:szCs w:val="2"/>
        </w:rPr>
      </w:pPr>
    </w:p>
    <w:p w14:paraId="7F2C5F7A" w14:textId="0C428937" w:rsidR="00875138" w:rsidRPr="00166A0C" w:rsidRDefault="00166A0C" w:rsidP="00166A0C">
      <w:pPr>
        <w:pStyle w:val="ListParagraph"/>
        <w:numPr>
          <w:ilvl w:val="0"/>
          <w:numId w:val="28"/>
        </w:numPr>
        <w:autoSpaceDE w:val="0"/>
        <w:autoSpaceDN w:val="0"/>
        <w:adjustRightInd w:val="0"/>
        <w:ind w:left="284" w:hanging="284"/>
        <w:rPr>
          <w:rFonts w:ascii="Arial" w:hAnsi="Arial" w:cs="Arial"/>
          <w:b/>
          <w:bCs/>
          <w:sz w:val="22"/>
          <w:szCs w:val="22"/>
        </w:rPr>
      </w:pPr>
      <w:r w:rsidRPr="00166A0C">
        <w:rPr>
          <w:rFonts w:ascii="Arial" w:hAnsi="Arial" w:cs="Arial"/>
          <w:b/>
          <w:bCs/>
          <w:sz w:val="22"/>
          <w:szCs w:val="22"/>
        </w:rPr>
        <w:t>Ramadan Food Packages</w:t>
      </w:r>
    </w:p>
    <w:p w14:paraId="3B8D19FA" w14:textId="77777777" w:rsidR="00166A0C" w:rsidRDefault="00166A0C" w:rsidP="00166A0C">
      <w:pPr>
        <w:pStyle w:val="Default"/>
      </w:pPr>
    </w:p>
    <w:p w14:paraId="1977D4E9" w14:textId="77777777" w:rsidR="00E56B91" w:rsidRDefault="00166A0C" w:rsidP="00C9283D">
      <w:pPr>
        <w:pStyle w:val="Default"/>
        <w:rPr>
          <w:rFonts w:ascii="Arial" w:hAnsi="Arial" w:cs="Arial"/>
          <w:color w:val="212121"/>
          <w:sz w:val="22"/>
          <w:szCs w:val="22"/>
        </w:rPr>
      </w:pPr>
      <w:r w:rsidRPr="00C9283D">
        <w:rPr>
          <w:rFonts w:ascii="Arial" w:hAnsi="Arial" w:cs="Arial"/>
          <w:color w:val="212121"/>
          <w:sz w:val="22"/>
          <w:szCs w:val="22"/>
        </w:rPr>
        <w:t xml:space="preserve">Food poverty had greatly impacted the lives of many muslim families </w:t>
      </w:r>
      <w:r w:rsidRPr="00C9283D">
        <w:rPr>
          <w:rFonts w:ascii="Arial" w:hAnsi="Arial" w:cs="Arial"/>
          <w:color w:val="212121"/>
          <w:sz w:val="22"/>
          <w:szCs w:val="22"/>
        </w:rPr>
        <w:t>on the estate</w:t>
      </w:r>
      <w:r w:rsidRPr="00C9283D">
        <w:rPr>
          <w:rFonts w:ascii="Arial" w:hAnsi="Arial" w:cs="Arial"/>
          <w:color w:val="212121"/>
          <w:sz w:val="22"/>
          <w:szCs w:val="22"/>
        </w:rPr>
        <w:t xml:space="preserve"> when the pandemic hit in 2020, during the same </w:t>
      </w:r>
      <w:proofErr w:type="gramStart"/>
      <w:r w:rsidRPr="00C9283D">
        <w:rPr>
          <w:rFonts w:ascii="Arial" w:hAnsi="Arial" w:cs="Arial"/>
          <w:color w:val="212121"/>
          <w:sz w:val="22"/>
          <w:szCs w:val="22"/>
        </w:rPr>
        <w:t>time period</w:t>
      </w:r>
      <w:proofErr w:type="gramEnd"/>
      <w:r w:rsidRPr="00C9283D">
        <w:rPr>
          <w:rFonts w:ascii="Arial" w:hAnsi="Arial" w:cs="Arial"/>
          <w:color w:val="212121"/>
          <w:sz w:val="22"/>
          <w:szCs w:val="22"/>
        </w:rPr>
        <w:t xml:space="preserve"> that Ramadan was starting. </w:t>
      </w:r>
    </w:p>
    <w:p w14:paraId="32A16BF3" w14:textId="77777777" w:rsidR="00E56B91" w:rsidRDefault="00E56B91" w:rsidP="00C9283D">
      <w:pPr>
        <w:pStyle w:val="Default"/>
        <w:rPr>
          <w:rFonts w:ascii="Arial" w:hAnsi="Arial" w:cs="Arial"/>
          <w:color w:val="212121"/>
          <w:sz w:val="22"/>
          <w:szCs w:val="22"/>
        </w:rPr>
      </w:pPr>
    </w:p>
    <w:p w14:paraId="7DECEFE5" w14:textId="252FB78D" w:rsidR="00875138" w:rsidRPr="00C9283D" w:rsidRDefault="00166A0C" w:rsidP="00C9283D">
      <w:pPr>
        <w:pStyle w:val="Default"/>
        <w:rPr>
          <w:rFonts w:ascii="Arial" w:hAnsi="Arial" w:cs="Arial"/>
          <w:bCs/>
          <w:sz w:val="22"/>
          <w:szCs w:val="22"/>
        </w:rPr>
      </w:pPr>
      <w:r w:rsidRPr="00C9283D">
        <w:rPr>
          <w:rFonts w:ascii="Arial" w:hAnsi="Arial" w:cs="Arial"/>
          <w:color w:val="212121"/>
          <w:sz w:val="22"/>
          <w:szCs w:val="22"/>
        </w:rPr>
        <w:t xml:space="preserve">The reality of this was at our doorstep as many Maiden Lane residents were identified by our BAME Co-ordinator Momota Khatun as those that needed emergency food packages for their families. They were residents who would not normally use the food bank because of cultural reasons, </w:t>
      </w:r>
      <w:r w:rsidR="00C9283D" w:rsidRPr="00C9283D">
        <w:rPr>
          <w:rFonts w:ascii="Arial" w:hAnsi="Arial" w:cs="Arial"/>
          <w:color w:val="212121"/>
          <w:sz w:val="22"/>
          <w:szCs w:val="22"/>
        </w:rPr>
        <w:t xml:space="preserve">in particular stigma </w:t>
      </w:r>
      <w:r w:rsidRPr="00C9283D">
        <w:rPr>
          <w:rFonts w:ascii="Arial" w:hAnsi="Arial" w:cs="Arial"/>
          <w:color w:val="212121"/>
          <w:sz w:val="22"/>
          <w:szCs w:val="22"/>
        </w:rPr>
        <w:t xml:space="preserve">but felt comfortable enough with </w:t>
      </w:r>
      <w:r w:rsidR="00C9283D" w:rsidRPr="00C9283D">
        <w:rPr>
          <w:rFonts w:ascii="Arial" w:hAnsi="Arial" w:cs="Arial"/>
          <w:color w:val="212121"/>
          <w:sz w:val="22"/>
          <w:szCs w:val="22"/>
        </w:rPr>
        <w:t xml:space="preserve">Momota </w:t>
      </w:r>
      <w:r w:rsidRPr="00C9283D">
        <w:rPr>
          <w:rFonts w:ascii="Arial" w:hAnsi="Arial" w:cs="Arial"/>
          <w:color w:val="212121"/>
          <w:sz w:val="22"/>
          <w:szCs w:val="22"/>
        </w:rPr>
        <w:t>to come forward during this testing time.</w:t>
      </w:r>
    </w:p>
    <w:p w14:paraId="7449202D" w14:textId="77777777" w:rsidR="00C9283D" w:rsidRPr="00C9283D" w:rsidRDefault="00C9283D" w:rsidP="00C9283D">
      <w:pPr>
        <w:pStyle w:val="Default"/>
        <w:rPr>
          <w:rFonts w:ascii="Arial" w:hAnsi="Arial" w:cs="Arial"/>
          <w:sz w:val="22"/>
          <w:szCs w:val="22"/>
        </w:rPr>
      </w:pPr>
    </w:p>
    <w:p w14:paraId="1671AFC5" w14:textId="11672A3B" w:rsidR="002751FA" w:rsidRPr="00C9283D" w:rsidRDefault="00C9283D" w:rsidP="00C9283D">
      <w:pPr>
        <w:autoSpaceDE w:val="0"/>
        <w:autoSpaceDN w:val="0"/>
        <w:adjustRightInd w:val="0"/>
        <w:rPr>
          <w:rFonts w:ascii="Arial" w:hAnsi="Arial" w:cs="Arial"/>
          <w:b/>
        </w:rPr>
      </w:pPr>
      <w:r w:rsidRPr="00C9283D">
        <w:rPr>
          <w:rFonts w:ascii="Arial" w:hAnsi="Arial" w:cs="Arial"/>
          <w:color w:val="212121"/>
        </w:rPr>
        <w:t xml:space="preserve">To combat this emerging need just a day before fasting began, Maiden Lane Foodbank promptly put together culturally appropriate food packages and delivered them to Camden </w:t>
      </w:r>
      <w:proofErr w:type="gramStart"/>
      <w:r w:rsidRPr="00C9283D">
        <w:rPr>
          <w:rFonts w:ascii="Arial" w:hAnsi="Arial" w:cs="Arial"/>
          <w:color w:val="212121"/>
        </w:rPr>
        <w:t>residents</w:t>
      </w:r>
      <w:proofErr w:type="gramEnd"/>
      <w:r w:rsidRPr="00C9283D">
        <w:rPr>
          <w:rFonts w:ascii="Arial" w:hAnsi="Arial" w:cs="Arial"/>
          <w:color w:val="212121"/>
        </w:rPr>
        <w:t xml:space="preserve"> doorsteps. This emergency work was in partnership with St Pancras TRA volunteers and Maiden Lane staff team members Momota Khatun, Amanda Peet (Food Bank Coordinator), Lexi Amajoutt (Play Worker) and Michelle Sudabby (Deputy Nursery Manager) with support from Trustees Dave Sharratt and Valerie Amajoutt.</w:t>
      </w:r>
      <w:r w:rsidRPr="00C9283D">
        <w:rPr>
          <w:rFonts w:ascii="Arial" w:hAnsi="Arial" w:cs="Arial"/>
          <w:color w:val="212121"/>
        </w:rPr>
        <w:t xml:space="preserve"> So was very much a team effort.</w:t>
      </w:r>
    </w:p>
    <w:p w14:paraId="7D004AEA" w14:textId="0449D758" w:rsidR="002751FA" w:rsidRDefault="0018674A" w:rsidP="0053791F">
      <w:pPr>
        <w:autoSpaceDE w:val="0"/>
        <w:autoSpaceDN w:val="0"/>
        <w:adjustRightInd w:val="0"/>
        <w:spacing w:after="0" w:line="240" w:lineRule="auto"/>
        <w:rPr>
          <w:rFonts w:ascii="Arial" w:hAnsi="Arial" w:cs="Arial"/>
          <w:b/>
          <w:sz w:val="24"/>
          <w:szCs w:val="24"/>
        </w:rPr>
      </w:pPr>
      <w:r w:rsidRPr="00C9283D">
        <w:rPr>
          <w:rFonts w:ascii="Arial" w:hAnsi="Arial" w:cs="Arial"/>
          <w:b/>
          <w:noProof/>
          <w:sz w:val="24"/>
          <w:szCs w:val="24"/>
        </w:rPr>
        <w:drawing>
          <wp:anchor distT="0" distB="0" distL="114300" distR="114300" simplePos="0" relativeHeight="251793408" behindDoc="0" locked="0" layoutInCell="1" allowOverlap="1" wp14:anchorId="55FECC05" wp14:editId="7DB40427">
            <wp:simplePos x="0" y="0"/>
            <wp:positionH relativeFrom="column">
              <wp:posOffset>3071446</wp:posOffset>
            </wp:positionH>
            <wp:positionV relativeFrom="paragraph">
              <wp:posOffset>100085</wp:posOffset>
            </wp:positionV>
            <wp:extent cx="2298700" cy="315277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22987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28E" w:rsidRPr="00C9283D">
        <w:rPr>
          <w:rFonts w:ascii="Arial" w:hAnsi="Arial" w:cs="Arial"/>
          <w:b/>
          <w:noProof/>
          <w:sz w:val="24"/>
          <w:szCs w:val="24"/>
        </w:rPr>
        <w:drawing>
          <wp:anchor distT="0" distB="0" distL="114300" distR="114300" simplePos="0" relativeHeight="251791360" behindDoc="0" locked="0" layoutInCell="1" allowOverlap="1" wp14:anchorId="1A4375BA" wp14:editId="3867052F">
            <wp:simplePos x="0" y="0"/>
            <wp:positionH relativeFrom="column">
              <wp:posOffset>211015</wp:posOffset>
            </wp:positionH>
            <wp:positionV relativeFrom="paragraph">
              <wp:posOffset>99060</wp:posOffset>
            </wp:positionV>
            <wp:extent cx="2412365" cy="318833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2412365" cy="318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4E9E0" w14:textId="40F4A424" w:rsidR="00C9283D" w:rsidRDefault="00C9283D" w:rsidP="0053791F">
      <w:pPr>
        <w:autoSpaceDE w:val="0"/>
        <w:autoSpaceDN w:val="0"/>
        <w:adjustRightInd w:val="0"/>
        <w:spacing w:after="0" w:line="240" w:lineRule="auto"/>
        <w:rPr>
          <w:rFonts w:ascii="Arial" w:hAnsi="Arial" w:cs="Arial"/>
          <w:b/>
          <w:sz w:val="24"/>
          <w:szCs w:val="24"/>
        </w:rPr>
      </w:pPr>
    </w:p>
    <w:p w14:paraId="473E8596" w14:textId="460759B5" w:rsidR="00C9283D" w:rsidRDefault="00C9283D" w:rsidP="0053791F">
      <w:pPr>
        <w:autoSpaceDE w:val="0"/>
        <w:autoSpaceDN w:val="0"/>
        <w:adjustRightInd w:val="0"/>
        <w:spacing w:after="0" w:line="240" w:lineRule="auto"/>
        <w:rPr>
          <w:rFonts w:ascii="Arial" w:hAnsi="Arial" w:cs="Arial"/>
          <w:b/>
          <w:sz w:val="24"/>
          <w:szCs w:val="24"/>
        </w:rPr>
      </w:pPr>
    </w:p>
    <w:p w14:paraId="07472FB8" w14:textId="6C489AF2" w:rsidR="00C9283D" w:rsidRDefault="00C9283D" w:rsidP="0053791F">
      <w:pPr>
        <w:autoSpaceDE w:val="0"/>
        <w:autoSpaceDN w:val="0"/>
        <w:adjustRightInd w:val="0"/>
        <w:spacing w:after="0" w:line="240" w:lineRule="auto"/>
        <w:rPr>
          <w:rFonts w:ascii="Arial" w:hAnsi="Arial" w:cs="Arial"/>
          <w:b/>
          <w:sz w:val="24"/>
          <w:szCs w:val="24"/>
        </w:rPr>
      </w:pPr>
    </w:p>
    <w:p w14:paraId="4B19B4EA" w14:textId="343E52F8" w:rsidR="00C9283D" w:rsidRDefault="00C9283D" w:rsidP="0053791F">
      <w:pPr>
        <w:autoSpaceDE w:val="0"/>
        <w:autoSpaceDN w:val="0"/>
        <w:adjustRightInd w:val="0"/>
        <w:spacing w:after="0" w:line="240" w:lineRule="auto"/>
        <w:rPr>
          <w:rFonts w:ascii="Arial" w:hAnsi="Arial" w:cs="Arial"/>
          <w:b/>
          <w:sz w:val="24"/>
          <w:szCs w:val="24"/>
        </w:rPr>
      </w:pPr>
    </w:p>
    <w:p w14:paraId="5601C564" w14:textId="14400F18" w:rsidR="00C9283D" w:rsidRDefault="00C9283D" w:rsidP="0053791F">
      <w:pPr>
        <w:autoSpaceDE w:val="0"/>
        <w:autoSpaceDN w:val="0"/>
        <w:adjustRightInd w:val="0"/>
        <w:spacing w:after="0" w:line="240" w:lineRule="auto"/>
        <w:rPr>
          <w:rFonts w:ascii="Arial" w:hAnsi="Arial" w:cs="Arial"/>
          <w:b/>
          <w:sz w:val="24"/>
          <w:szCs w:val="24"/>
        </w:rPr>
      </w:pPr>
    </w:p>
    <w:p w14:paraId="673E88FD" w14:textId="651A4227" w:rsidR="00C9283D" w:rsidRDefault="00C9283D" w:rsidP="0053791F">
      <w:pPr>
        <w:autoSpaceDE w:val="0"/>
        <w:autoSpaceDN w:val="0"/>
        <w:adjustRightInd w:val="0"/>
        <w:spacing w:after="0" w:line="240" w:lineRule="auto"/>
        <w:rPr>
          <w:rFonts w:ascii="Arial" w:hAnsi="Arial" w:cs="Arial"/>
          <w:b/>
          <w:sz w:val="24"/>
          <w:szCs w:val="24"/>
        </w:rPr>
      </w:pPr>
    </w:p>
    <w:p w14:paraId="3B68AFC1" w14:textId="07F99BC0" w:rsidR="00C9283D" w:rsidRDefault="00C9283D" w:rsidP="0053791F">
      <w:pPr>
        <w:autoSpaceDE w:val="0"/>
        <w:autoSpaceDN w:val="0"/>
        <w:adjustRightInd w:val="0"/>
        <w:spacing w:after="0" w:line="240" w:lineRule="auto"/>
        <w:rPr>
          <w:rFonts w:ascii="Arial" w:hAnsi="Arial" w:cs="Arial"/>
          <w:b/>
          <w:sz w:val="24"/>
          <w:szCs w:val="24"/>
        </w:rPr>
      </w:pPr>
    </w:p>
    <w:p w14:paraId="2B3FC2FB" w14:textId="4827D1C7" w:rsidR="00C9283D" w:rsidRDefault="00C9283D" w:rsidP="0053791F">
      <w:pPr>
        <w:autoSpaceDE w:val="0"/>
        <w:autoSpaceDN w:val="0"/>
        <w:adjustRightInd w:val="0"/>
        <w:spacing w:after="0" w:line="240" w:lineRule="auto"/>
        <w:rPr>
          <w:rFonts w:ascii="Arial" w:hAnsi="Arial" w:cs="Arial"/>
          <w:b/>
          <w:sz w:val="24"/>
          <w:szCs w:val="24"/>
        </w:rPr>
      </w:pPr>
    </w:p>
    <w:p w14:paraId="3AA79AC8" w14:textId="527650DD" w:rsidR="00C9283D" w:rsidRDefault="00C9283D" w:rsidP="0053791F">
      <w:pPr>
        <w:autoSpaceDE w:val="0"/>
        <w:autoSpaceDN w:val="0"/>
        <w:adjustRightInd w:val="0"/>
        <w:spacing w:after="0" w:line="240" w:lineRule="auto"/>
        <w:rPr>
          <w:rFonts w:ascii="Arial" w:hAnsi="Arial" w:cs="Arial"/>
          <w:b/>
          <w:sz w:val="24"/>
          <w:szCs w:val="24"/>
        </w:rPr>
      </w:pPr>
    </w:p>
    <w:p w14:paraId="03E4FC2B" w14:textId="02AAADBB" w:rsidR="00C9283D" w:rsidRDefault="00C9283D" w:rsidP="0053791F">
      <w:pPr>
        <w:autoSpaceDE w:val="0"/>
        <w:autoSpaceDN w:val="0"/>
        <w:adjustRightInd w:val="0"/>
        <w:spacing w:after="0" w:line="240" w:lineRule="auto"/>
        <w:rPr>
          <w:rFonts w:ascii="Arial" w:hAnsi="Arial" w:cs="Arial"/>
          <w:b/>
          <w:sz w:val="24"/>
          <w:szCs w:val="24"/>
        </w:rPr>
      </w:pPr>
    </w:p>
    <w:p w14:paraId="68D78392" w14:textId="1128E42B" w:rsidR="00C9283D" w:rsidRDefault="00C9283D" w:rsidP="0053791F">
      <w:pPr>
        <w:autoSpaceDE w:val="0"/>
        <w:autoSpaceDN w:val="0"/>
        <w:adjustRightInd w:val="0"/>
        <w:spacing w:after="0" w:line="240" w:lineRule="auto"/>
        <w:rPr>
          <w:rFonts w:ascii="Arial" w:hAnsi="Arial" w:cs="Arial"/>
          <w:b/>
          <w:sz w:val="24"/>
          <w:szCs w:val="24"/>
        </w:rPr>
      </w:pPr>
    </w:p>
    <w:p w14:paraId="4D0F36F7" w14:textId="164A5DE0" w:rsidR="00C9283D" w:rsidRDefault="00C9283D" w:rsidP="0053791F">
      <w:pPr>
        <w:autoSpaceDE w:val="0"/>
        <w:autoSpaceDN w:val="0"/>
        <w:adjustRightInd w:val="0"/>
        <w:spacing w:after="0" w:line="240" w:lineRule="auto"/>
        <w:rPr>
          <w:rFonts w:ascii="Arial" w:hAnsi="Arial" w:cs="Arial"/>
          <w:b/>
          <w:sz w:val="24"/>
          <w:szCs w:val="24"/>
        </w:rPr>
      </w:pPr>
    </w:p>
    <w:p w14:paraId="3774EAC1" w14:textId="77777777" w:rsidR="00C9283D" w:rsidRDefault="00C9283D" w:rsidP="0053791F">
      <w:pPr>
        <w:autoSpaceDE w:val="0"/>
        <w:autoSpaceDN w:val="0"/>
        <w:adjustRightInd w:val="0"/>
        <w:spacing w:after="0" w:line="240" w:lineRule="auto"/>
        <w:rPr>
          <w:rFonts w:ascii="Arial" w:hAnsi="Arial" w:cs="Arial"/>
          <w:b/>
          <w:sz w:val="24"/>
          <w:szCs w:val="24"/>
        </w:rPr>
      </w:pPr>
    </w:p>
    <w:p w14:paraId="1B948B0F" w14:textId="77777777" w:rsidR="00C9283D" w:rsidRDefault="00C9283D" w:rsidP="0053791F">
      <w:pPr>
        <w:autoSpaceDE w:val="0"/>
        <w:autoSpaceDN w:val="0"/>
        <w:adjustRightInd w:val="0"/>
        <w:spacing w:after="0" w:line="240" w:lineRule="auto"/>
        <w:rPr>
          <w:rFonts w:ascii="Arial" w:hAnsi="Arial" w:cs="Arial"/>
          <w:b/>
          <w:sz w:val="24"/>
          <w:szCs w:val="24"/>
        </w:rPr>
      </w:pPr>
    </w:p>
    <w:p w14:paraId="32C9B4BB" w14:textId="77777777" w:rsidR="00C9283D" w:rsidRDefault="00C9283D" w:rsidP="0053791F">
      <w:pPr>
        <w:autoSpaceDE w:val="0"/>
        <w:autoSpaceDN w:val="0"/>
        <w:adjustRightInd w:val="0"/>
        <w:spacing w:after="0" w:line="240" w:lineRule="auto"/>
        <w:rPr>
          <w:rFonts w:ascii="Arial" w:hAnsi="Arial" w:cs="Arial"/>
          <w:b/>
          <w:sz w:val="24"/>
          <w:szCs w:val="24"/>
        </w:rPr>
      </w:pPr>
    </w:p>
    <w:p w14:paraId="1EEA256B" w14:textId="77777777" w:rsidR="00C9283D" w:rsidRDefault="00C9283D" w:rsidP="0053791F">
      <w:pPr>
        <w:autoSpaceDE w:val="0"/>
        <w:autoSpaceDN w:val="0"/>
        <w:adjustRightInd w:val="0"/>
        <w:spacing w:after="0" w:line="240" w:lineRule="auto"/>
        <w:rPr>
          <w:rFonts w:ascii="Arial" w:hAnsi="Arial" w:cs="Arial"/>
          <w:b/>
          <w:sz w:val="24"/>
          <w:szCs w:val="24"/>
        </w:rPr>
      </w:pPr>
    </w:p>
    <w:p w14:paraId="7655841B" w14:textId="77777777" w:rsidR="00C9283D" w:rsidRDefault="00C9283D" w:rsidP="0053791F">
      <w:pPr>
        <w:autoSpaceDE w:val="0"/>
        <w:autoSpaceDN w:val="0"/>
        <w:adjustRightInd w:val="0"/>
        <w:spacing w:after="0" w:line="240" w:lineRule="auto"/>
        <w:rPr>
          <w:rFonts w:ascii="Arial" w:hAnsi="Arial" w:cs="Arial"/>
          <w:b/>
          <w:sz w:val="24"/>
          <w:szCs w:val="24"/>
        </w:rPr>
      </w:pPr>
    </w:p>
    <w:p w14:paraId="7D21218B" w14:textId="77777777" w:rsidR="00C9283D" w:rsidRDefault="00C9283D" w:rsidP="0053791F">
      <w:pPr>
        <w:autoSpaceDE w:val="0"/>
        <w:autoSpaceDN w:val="0"/>
        <w:adjustRightInd w:val="0"/>
        <w:spacing w:after="0" w:line="240" w:lineRule="auto"/>
        <w:rPr>
          <w:rFonts w:ascii="Arial" w:hAnsi="Arial" w:cs="Arial"/>
          <w:b/>
          <w:sz w:val="24"/>
          <w:szCs w:val="24"/>
        </w:rPr>
      </w:pPr>
    </w:p>
    <w:p w14:paraId="4F637089" w14:textId="77777777" w:rsidR="00C9283D" w:rsidRDefault="00C9283D" w:rsidP="0053791F">
      <w:pPr>
        <w:autoSpaceDE w:val="0"/>
        <w:autoSpaceDN w:val="0"/>
        <w:adjustRightInd w:val="0"/>
        <w:spacing w:after="0" w:line="240" w:lineRule="auto"/>
        <w:rPr>
          <w:rFonts w:ascii="Arial" w:hAnsi="Arial" w:cs="Arial"/>
          <w:b/>
          <w:sz w:val="24"/>
          <w:szCs w:val="24"/>
        </w:rPr>
      </w:pPr>
    </w:p>
    <w:p w14:paraId="7FB5A3C3" w14:textId="77777777" w:rsidR="00C9283D" w:rsidRDefault="00C9283D" w:rsidP="0053791F">
      <w:pPr>
        <w:autoSpaceDE w:val="0"/>
        <w:autoSpaceDN w:val="0"/>
        <w:adjustRightInd w:val="0"/>
        <w:spacing w:after="0" w:line="240" w:lineRule="auto"/>
        <w:rPr>
          <w:rFonts w:ascii="Arial" w:hAnsi="Arial" w:cs="Arial"/>
          <w:b/>
          <w:sz w:val="24"/>
          <w:szCs w:val="24"/>
        </w:rPr>
      </w:pPr>
    </w:p>
    <w:p w14:paraId="394AEDB1" w14:textId="77777777" w:rsidR="00C9283D" w:rsidRDefault="00C9283D" w:rsidP="0053791F">
      <w:pPr>
        <w:autoSpaceDE w:val="0"/>
        <w:autoSpaceDN w:val="0"/>
        <w:adjustRightInd w:val="0"/>
        <w:spacing w:after="0" w:line="240" w:lineRule="auto"/>
        <w:rPr>
          <w:rFonts w:ascii="Arial" w:hAnsi="Arial" w:cs="Arial"/>
          <w:b/>
          <w:sz w:val="24"/>
          <w:szCs w:val="24"/>
        </w:rPr>
      </w:pPr>
    </w:p>
    <w:p w14:paraId="7113E43F" w14:textId="23BE7F94" w:rsidR="00C9283D" w:rsidRDefault="006A4881" w:rsidP="0053791F">
      <w:pPr>
        <w:autoSpaceDE w:val="0"/>
        <w:autoSpaceDN w:val="0"/>
        <w:adjustRightInd w:val="0"/>
        <w:spacing w:after="0" w:line="240" w:lineRule="auto"/>
        <w:rPr>
          <w:rFonts w:ascii="Arial" w:hAnsi="Arial" w:cs="Arial"/>
          <w:b/>
          <w:sz w:val="24"/>
          <w:szCs w:val="24"/>
        </w:rPr>
      </w:pPr>
      <w:r w:rsidRPr="00C9283D">
        <w:rPr>
          <w:rFonts w:ascii="Arial" w:hAnsi="Arial" w:cs="Arial"/>
          <w:b/>
          <w:noProof/>
          <w:sz w:val="24"/>
          <w:szCs w:val="24"/>
        </w:rPr>
        <w:drawing>
          <wp:anchor distT="0" distB="0" distL="114300" distR="114300" simplePos="0" relativeHeight="251779072" behindDoc="0" locked="0" layoutInCell="1" allowOverlap="1" wp14:anchorId="63F093C0" wp14:editId="76365D89">
            <wp:simplePos x="0" y="0"/>
            <wp:positionH relativeFrom="column">
              <wp:posOffset>2838450</wp:posOffset>
            </wp:positionH>
            <wp:positionV relativeFrom="paragraph">
              <wp:posOffset>142924</wp:posOffset>
            </wp:positionV>
            <wp:extent cx="2527300" cy="33718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252730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83D" w:rsidRPr="00C9283D">
        <w:rPr>
          <w:rFonts w:ascii="Arial" w:hAnsi="Arial" w:cs="Arial"/>
          <w:b/>
          <w:noProof/>
          <w:sz w:val="24"/>
          <w:szCs w:val="24"/>
        </w:rPr>
        <w:drawing>
          <wp:anchor distT="0" distB="0" distL="114300" distR="114300" simplePos="0" relativeHeight="251781120" behindDoc="0" locked="0" layoutInCell="1" allowOverlap="1" wp14:anchorId="4A575033" wp14:editId="65D3306C">
            <wp:simplePos x="0" y="0"/>
            <wp:positionH relativeFrom="column">
              <wp:posOffset>73270</wp:posOffset>
            </wp:positionH>
            <wp:positionV relativeFrom="paragraph">
              <wp:posOffset>118549</wp:posOffset>
            </wp:positionV>
            <wp:extent cx="2540000" cy="33928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2540000"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AE523" w14:textId="5E37F4FD" w:rsidR="00C9283D" w:rsidRDefault="00C9283D" w:rsidP="0053791F">
      <w:pPr>
        <w:autoSpaceDE w:val="0"/>
        <w:autoSpaceDN w:val="0"/>
        <w:adjustRightInd w:val="0"/>
        <w:spacing w:after="0" w:line="240" w:lineRule="auto"/>
        <w:rPr>
          <w:rFonts w:ascii="Arial" w:hAnsi="Arial" w:cs="Arial"/>
          <w:b/>
          <w:sz w:val="24"/>
          <w:szCs w:val="24"/>
        </w:rPr>
      </w:pPr>
    </w:p>
    <w:p w14:paraId="57351DCC" w14:textId="7617D73A" w:rsidR="00C9283D" w:rsidRDefault="00C9283D" w:rsidP="0053791F">
      <w:pPr>
        <w:autoSpaceDE w:val="0"/>
        <w:autoSpaceDN w:val="0"/>
        <w:adjustRightInd w:val="0"/>
        <w:spacing w:after="0" w:line="240" w:lineRule="auto"/>
        <w:rPr>
          <w:rFonts w:ascii="Arial" w:hAnsi="Arial" w:cs="Arial"/>
          <w:b/>
          <w:sz w:val="24"/>
          <w:szCs w:val="24"/>
        </w:rPr>
      </w:pPr>
    </w:p>
    <w:p w14:paraId="3E1B3E45" w14:textId="2FE4C32F" w:rsidR="00C9283D" w:rsidRDefault="00C9283D" w:rsidP="0053791F">
      <w:pPr>
        <w:autoSpaceDE w:val="0"/>
        <w:autoSpaceDN w:val="0"/>
        <w:adjustRightInd w:val="0"/>
        <w:spacing w:after="0" w:line="240" w:lineRule="auto"/>
        <w:rPr>
          <w:rFonts w:ascii="Arial" w:hAnsi="Arial" w:cs="Arial"/>
          <w:b/>
          <w:sz w:val="24"/>
          <w:szCs w:val="24"/>
        </w:rPr>
      </w:pPr>
    </w:p>
    <w:p w14:paraId="038CEEFC" w14:textId="77777777" w:rsidR="00C9283D" w:rsidRDefault="00C9283D" w:rsidP="0053791F">
      <w:pPr>
        <w:autoSpaceDE w:val="0"/>
        <w:autoSpaceDN w:val="0"/>
        <w:adjustRightInd w:val="0"/>
        <w:spacing w:after="0" w:line="240" w:lineRule="auto"/>
        <w:rPr>
          <w:rFonts w:ascii="Arial" w:hAnsi="Arial" w:cs="Arial"/>
          <w:b/>
          <w:sz w:val="24"/>
          <w:szCs w:val="24"/>
        </w:rPr>
      </w:pPr>
    </w:p>
    <w:p w14:paraId="6BE57ECA" w14:textId="51D34A66" w:rsidR="00C9283D" w:rsidRDefault="00C9283D" w:rsidP="0053791F">
      <w:pPr>
        <w:autoSpaceDE w:val="0"/>
        <w:autoSpaceDN w:val="0"/>
        <w:adjustRightInd w:val="0"/>
        <w:spacing w:after="0" w:line="240" w:lineRule="auto"/>
        <w:rPr>
          <w:rFonts w:ascii="Arial" w:hAnsi="Arial" w:cs="Arial"/>
          <w:b/>
          <w:sz w:val="24"/>
          <w:szCs w:val="24"/>
        </w:rPr>
      </w:pPr>
    </w:p>
    <w:p w14:paraId="31DA0306" w14:textId="158D6702" w:rsidR="00C9283D" w:rsidRDefault="00C9283D" w:rsidP="0053791F">
      <w:pPr>
        <w:autoSpaceDE w:val="0"/>
        <w:autoSpaceDN w:val="0"/>
        <w:adjustRightInd w:val="0"/>
        <w:spacing w:after="0" w:line="240" w:lineRule="auto"/>
        <w:rPr>
          <w:rFonts w:ascii="Arial" w:hAnsi="Arial" w:cs="Arial"/>
          <w:b/>
          <w:sz w:val="24"/>
          <w:szCs w:val="24"/>
        </w:rPr>
      </w:pPr>
    </w:p>
    <w:p w14:paraId="6CB5686D" w14:textId="0674205A" w:rsidR="00C9283D" w:rsidRDefault="00C9283D" w:rsidP="0053791F">
      <w:pPr>
        <w:autoSpaceDE w:val="0"/>
        <w:autoSpaceDN w:val="0"/>
        <w:adjustRightInd w:val="0"/>
        <w:spacing w:after="0" w:line="240" w:lineRule="auto"/>
        <w:rPr>
          <w:rFonts w:ascii="Arial" w:hAnsi="Arial" w:cs="Arial"/>
          <w:b/>
          <w:sz w:val="24"/>
          <w:szCs w:val="24"/>
        </w:rPr>
      </w:pPr>
    </w:p>
    <w:p w14:paraId="3009CED3" w14:textId="03503BFD" w:rsidR="00C9283D" w:rsidRDefault="00C9283D" w:rsidP="0053791F">
      <w:pPr>
        <w:autoSpaceDE w:val="0"/>
        <w:autoSpaceDN w:val="0"/>
        <w:adjustRightInd w:val="0"/>
        <w:spacing w:after="0" w:line="240" w:lineRule="auto"/>
        <w:rPr>
          <w:rFonts w:ascii="Arial" w:hAnsi="Arial" w:cs="Arial"/>
          <w:b/>
          <w:sz w:val="24"/>
          <w:szCs w:val="24"/>
        </w:rPr>
      </w:pPr>
    </w:p>
    <w:p w14:paraId="381A0964" w14:textId="59E708D0" w:rsidR="00C9283D" w:rsidRDefault="00C9283D" w:rsidP="0053791F">
      <w:pPr>
        <w:autoSpaceDE w:val="0"/>
        <w:autoSpaceDN w:val="0"/>
        <w:adjustRightInd w:val="0"/>
        <w:spacing w:after="0" w:line="240" w:lineRule="auto"/>
        <w:rPr>
          <w:rFonts w:ascii="Arial" w:hAnsi="Arial" w:cs="Arial"/>
          <w:b/>
          <w:sz w:val="24"/>
          <w:szCs w:val="24"/>
        </w:rPr>
      </w:pPr>
    </w:p>
    <w:p w14:paraId="0F49E8FC" w14:textId="217BC1B9" w:rsidR="00C9283D" w:rsidRDefault="00C9283D" w:rsidP="0053791F">
      <w:pPr>
        <w:autoSpaceDE w:val="0"/>
        <w:autoSpaceDN w:val="0"/>
        <w:adjustRightInd w:val="0"/>
        <w:spacing w:after="0" w:line="240" w:lineRule="auto"/>
        <w:rPr>
          <w:rFonts w:ascii="Arial" w:hAnsi="Arial" w:cs="Arial"/>
          <w:b/>
          <w:sz w:val="24"/>
          <w:szCs w:val="24"/>
        </w:rPr>
      </w:pPr>
    </w:p>
    <w:p w14:paraId="23C39633" w14:textId="2165DAA7" w:rsidR="00C9283D" w:rsidRDefault="00C9283D" w:rsidP="0053791F">
      <w:pPr>
        <w:autoSpaceDE w:val="0"/>
        <w:autoSpaceDN w:val="0"/>
        <w:adjustRightInd w:val="0"/>
        <w:spacing w:after="0" w:line="240" w:lineRule="auto"/>
        <w:rPr>
          <w:rFonts w:ascii="Arial" w:hAnsi="Arial" w:cs="Arial"/>
          <w:b/>
          <w:sz w:val="24"/>
          <w:szCs w:val="24"/>
        </w:rPr>
      </w:pPr>
    </w:p>
    <w:p w14:paraId="5B81EE04" w14:textId="2294F5E2" w:rsidR="00C9283D" w:rsidRDefault="00C9283D" w:rsidP="0053791F">
      <w:pPr>
        <w:autoSpaceDE w:val="0"/>
        <w:autoSpaceDN w:val="0"/>
        <w:adjustRightInd w:val="0"/>
        <w:spacing w:after="0" w:line="240" w:lineRule="auto"/>
        <w:rPr>
          <w:rFonts w:ascii="Arial" w:hAnsi="Arial" w:cs="Arial"/>
          <w:b/>
          <w:sz w:val="24"/>
          <w:szCs w:val="24"/>
        </w:rPr>
      </w:pPr>
    </w:p>
    <w:p w14:paraId="47A99E31" w14:textId="51269564" w:rsidR="00C9283D" w:rsidRDefault="00C9283D" w:rsidP="0053791F">
      <w:pPr>
        <w:autoSpaceDE w:val="0"/>
        <w:autoSpaceDN w:val="0"/>
        <w:adjustRightInd w:val="0"/>
        <w:spacing w:after="0" w:line="240" w:lineRule="auto"/>
        <w:rPr>
          <w:rFonts w:ascii="Arial" w:hAnsi="Arial" w:cs="Arial"/>
          <w:b/>
          <w:sz w:val="24"/>
          <w:szCs w:val="24"/>
        </w:rPr>
      </w:pPr>
    </w:p>
    <w:p w14:paraId="503E0421" w14:textId="763147EB" w:rsidR="00C9283D" w:rsidRDefault="00C9283D" w:rsidP="0053791F">
      <w:pPr>
        <w:autoSpaceDE w:val="0"/>
        <w:autoSpaceDN w:val="0"/>
        <w:adjustRightInd w:val="0"/>
        <w:spacing w:after="0" w:line="240" w:lineRule="auto"/>
        <w:rPr>
          <w:rFonts w:ascii="Arial" w:hAnsi="Arial" w:cs="Arial"/>
          <w:b/>
          <w:sz w:val="24"/>
          <w:szCs w:val="24"/>
        </w:rPr>
      </w:pPr>
    </w:p>
    <w:p w14:paraId="5BA0EBB8" w14:textId="477FDAAB" w:rsidR="00C9283D" w:rsidRDefault="00C9283D" w:rsidP="0053791F">
      <w:pPr>
        <w:autoSpaceDE w:val="0"/>
        <w:autoSpaceDN w:val="0"/>
        <w:adjustRightInd w:val="0"/>
        <w:spacing w:after="0" w:line="240" w:lineRule="auto"/>
        <w:rPr>
          <w:rFonts w:ascii="Arial" w:hAnsi="Arial" w:cs="Arial"/>
          <w:b/>
          <w:sz w:val="24"/>
          <w:szCs w:val="24"/>
        </w:rPr>
      </w:pPr>
    </w:p>
    <w:p w14:paraId="0EF4B062" w14:textId="5C1F6668" w:rsidR="00C9283D" w:rsidRDefault="00C9283D" w:rsidP="0053791F">
      <w:pPr>
        <w:autoSpaceDE w:val="0"/>
        <w:autoSpaceDN w:val="0"/>
        <w:adjustRightInd w:val="0"/>
        <w:spacing w:after="0" w:line="240" w:lineRule="auto"/>
        <w:rPr>
          <w:rFonts w:ascii="Arial" w:hAnsi="Arial" w:cs="Arial"/>
          <w:b/>
          <w:sz w:val="24"/>
          <w:szCs w:val="24"/>
        </w:rPr>
      </w:pPr>
    </w:p>
    <w:p w14:paraId="3BA89692" w14:textId="4DA5435E" w:rsidR="00C9283D" w:rsidRDefault="00C9283D" w:rsidP="0053791F">
      <w:pPr>
        <w:autoSpaceDE w:val="0"/>
        <w:autoSpaceDN w:val="0"/>
        <w:adjustRightInd w:val="0"/>
        <w:spacing w:after="0" w:line="240" w:lineRule="auto"/>
        <w:rPr>
          <w:rFonts w:ascii="Arial" w:hAnsi="Arial" w:cs="Arial"/>
          <w:b/>
          <w:sz w:val="24"/>
          <w:szCs w:val="24"/>
        </w:rPr>
      </w:pPr>
    </w:p>
    <w:p w14:paraId="58164F4E" w14:textId="6AED3B39" w:rsidR="00C9283D" w:rsidRDefault="00C9283D" w:rsidP="0053791F">
      <w:pPr>
        <w:autoSpaceDE w:val="0"/>
        <w:autoSpaceDN w:val="0"/>
        <w:adjustRightInd w:val="0"/>
        <w:spacing w:after="0" w:line="240" w:lineRule="auto"/>
        <w:rPr>
          <w:rFonts w:ascii="Arial" w:hAnsi="Arial" w:cs="Arial"/>
          <w:b/>
          <w:sz w:val="24"/>
          <w:szCs w:val="24"/>
        </w:rPr>
      </w:pPr>
    </w:p>
    <w:p w14:paraId="2A05FC62" w14:textId="42B00D0C" w:rsidR="00C9283D" w:rsidRDefault="00C9283D" w:rsidP="0053791F">
      <w:pPr>
        <w:autoSpaceDE w:val="0"/>
        <w:autoSpaceDN w:val="0"/>
        <w:adjustRightInd w:val="0"/>
        <w:spacing w:after="0" w:line="240" w:lineRule="auto"/>
        <w:rPr>
          <w:rFonts w:ascii="Arial" w:hAnsi="Arial" w:cs="Arial"/>
          <w:b/>
          <w:sz w:val="24"/>
          <w:szCs w:val="24"/>
        </w:rPr>
      </w:pPr>
    </w:p>
    <w:p w14:paraId="76F17034" w14:textId="276A7BD8" w:rsidR="00C9283D" w:rsidRDefault="00C9283D" w:rsidP="0053791F">
      <w:pPr>
        <w:autoSpaceDE w:val="0"/>
        <w:autoSpaceDN w:val="0"/>
        <w:adjustRightInd w:val="0"/>
        <w:spacing w:after="0" w:line="240" w:lineRule="auto"/>
        <w:rPr>
          <w:rFonts w:ascii="Arial" w:hAnsi="Arial" w:cs="Arial"/>
          <w:b/>
          <w:sz w:val="24"/>
          <w:szCs w:val="24"/>
        </w:rPr>
      </w:pPr>
    </w:p>
    <w:p w14:paraId="28EBD5D9" w14:textId="77777777" w:rsidR="0099528E" w:rsidRDefault="0099528E" w:rsidP="0099528E">
      <w:pPr>
        <w:pStyle w:val="ListParagraph"/>
        <w:autoSpaceDE w:val="0"/>
        <w:autoSpaceDN w:val="0"/>
        <w:adjustRightInd w:val="0"/>
        <w:ind w:left="0"/>
        <w:rPr>
          <w:rFonts w:ascii="Arial" w:hAnsi="Arial" w:cs="Arial"/>
          <w:b/>
        </w:rPr>
      </w:pPr>
    </w:p>
    <w:p w14:paraId="5E2964DB" w14:textId="77777777" w:rsidR="0099528E" w:rsidRDefault="0099528E" w:rsidP="0099528E">
      <w:pPr>
        <w:pStyle w:val="ListParagraph"/>
        <w:autoSpaceDE w:val="0"/>
        <w:autoSpaceDN w:val="0"/>
        <w:adjustRightInd w:val="0"/>
        <w:ind w:left="0"/>
        <w:rPr>
          <w:rFonts w:ascii="Arial" w:hAnsi="Arial" w:cs="Arial"/>
          <w:b/>
        </w:rPr>
      </w:pPr>
    </w:p>
    <w:p w14:paraId="2A4515BD" w14:textId="7A77BA0C" w:rsidR="00C9283D" w:rsidRPr="004E1147" w:rsidRDefault="004E1147" w:rsidP="004E1147">
      <w:pPr>
        <w:pStyle w:val="ListParagraph"/>
        <w:numPr>
          <w:ilvl w:val="0"/>
          <w:numId w:val="28"/>
        </w:numPr>
        <w:autoSpaceDE w:val="0"/>
        <w:autoSpaceDN w:val="0"/>
        <w:adjustRightInd w:val="0"/>
        <w:ind w:left="0"/>
        <w:rPr>
          <w:rFonts w:ascii="Arial" w:hAnsi="Arial" w:cs="Arial"/>
          <w:b/>
        </w:rPr>
      </w:pPr>
      <w:r w:rsidRPr="004E1147">
        <w:rPr>
          <w:rFonts w:ascii="Arial" w:hAnsi="Arial" w:cs="Arial"/>
          <w:b/>
        </w:rPr>
        <w:t>Advice and G</w:t>
      </w:r>
      <w:r>
        <w:rPr>
          <w:rFonts w:ascii="Arial" w:hAnsi="Arial" w:cs="Arial"/>
          <w:b/>
        </w:rPr>
        <w:t>u</w:t>
      </w:r>
      <w:r w:rsidRPr="004E1147">
        <w:rPr>
          <w:rFonts w:ascii="Arial" w:hAnsi="Arial" w:cs="Arial"/>
          <w:b/>
        </w:rPr>
        <w:t>idance</w:t>
      </w:r>
    </w:p>
    <w:p w14:paraId="6C119615" w14:textId="514CD798" w:rsidR="00C9283D" w:rsidRDefault="00C9283D" w:rsidP="0053791F">
      <w:pPr>
        <w:autoSpaceDE w:val="0"/>
        <w:autoSpaceDN w:val="0"/>
        <w:adjustRightInd w:val="0"/>
        <w:spacing w:after="0" w:line="240" w:lineRule="auto"/>
        <w:rPr>
          <w:rFonts w:ascii="Arial" w:hAnsi="Arial" w:cs="Arial"/>
          <w:b/>
          <w:sz w:val="24"/>
          <w:szCs w:val="24"/>
        </w:rPr>
      </w:pPr>
    </w:p>
    <w:p w14:paraId="0A938C68" w14:textId="1F6AD5A3" w:rsidR="00E56B91" w:rsidRPr="00E56B91" w:rsidRDefault="00E56B91" w:rsidP="00E56B91">
      <w:pPr>
        <w:rPr>
          <w:rFonts w:ascii="Arial" w:hAnsi="Arial" w:cs="Arial"/>
        </w:rPr>
      </w:pPr>
      <w:r w:rsidRPr="00E56B91">
        <w:rPr>
          <w:rFonts w:ascii="Arial" w:hAnsi="Arial" w:cs="Arial"/>
        </w:rPr>
        <w:t>During the pandemic we continued to provide advice and guidance and employability. Indeed, t</w:t>
      </w:r>
      <w:r w:rsidRPr="00E56B91">
        <w:rPr>
          <w:rFonts w:ascii="Arial" w:hAnsi="Arial" w:cs="Arial"/>
        </w:rPr>
        <w:t xml:space="preserve">o cover the spectrum of the people that are most adversely affected by the pandemic and in need of advice and guidance in our community the decision was taken to enrol our BAME Co-ordinator (to support BAME families including Bangladeshi and Somali women), Early Years Manager (to support the parents of our children), Youth Manager (to support the NEETs in our community) and two of our residents who are volunteers on to </w:t>
      </w:r>
      <w:r w:rsidRPr="00E56B91">
        <w:rPr>
          <w:rFonts w:ascii="Arial" w:hAnsi="Arial" w:cs="Arial"/>
        </w:rPr>
        <w:t>a remote</w:t>
      </w:r>
      <w:r w:rsidRPr="00E56B91">
        <w:rPr>
          <w:rFonts w:ascii="Arial" w:hAnsi="Arial" w:cs="Arial"/>
        </w:rPr>
        <w:t xml:space="preserve"> I</w:t>
      </w:r>
      <w:r w:rsidRPr="00E56B91">
        <w:rPr>
          <w:rFonts w:ascii="Arial" w:hAnsi="Arial" w:cs="Arial"/>
        </w:rPr>
        <w:t>nformation Advice and Guidance</w:t>
      </w:r>
      <w:r w:rsidRPr="00E56B91">
        <w:rPr>
          <w:rFonts w:ascii="Arial" w:hAnsi="Arial" w:cs="Arial"/>
        </w:rPr>
        <w:t xml:space="preserve"> course - to expand their expertise in supporting </w:t>
      </w:r>
      <w:r w:rsidRPr="00E56B91">
        <w:rPr>
          <w:rFonts w:ascii="Arial" w:hAnsi="Arial" w:cs="Arial"/>
        </w:rPr>
        <w:t xml:space="preserve">the growing number of </w:t>
      </w:r>
      <w:r w:rsidRPr="00E56B91">
        <w:rPr>
          <w:rFonts w:ascii="Arial" w:hAnsi="Arial" w:cs="Arial"/>
        </w:rPr>
        <w:t xml:space="preserve">local people in need. </w:t>
      </w:r>
    </w:p>
    <w:p w14:paraId="1A5C0440" w14:textId="37E1C71E" w:rsidR="00E9768F" w:rsidRPr="00E9768F" w:rsidRDefault="00E9768F" w:rsidP="00E9768F">
      <w:pPr>
        <w:contextualSpacing/>
        <w:rPr>
          <w:rFonts w:ascii="Arial" w:eastAsia="Times New Roman" w:hAnsi="Arial" w:cs="Arial"/>
          <w:bCs/>
          <w:color w:val="222222"/>
          <w:lang w:eastAsia="en-GB"/>
        </w:rPr>
      </w:pPr>
      <w:r>
        <w:rPr>
          <w:rFonts w:ascii="Arial" w:eastAsia="Times New Roman" w:hAnsi="Arial" w:cs="Arial"/>
          <w:bCs/>
          <w:color w:val="222222"/>
          <w:lang w:eastAsia="en-GB"/>
        </w:rPr>
        <w:t>By providing IAG, o</w:t>
      </w:r>
      <w:r w:rsidRPr="00E9768F">
        <w:rPr>
          <w:rFonts w:ascii="Arial" w:eastAsia="Times New Roman" w:hAnsi="Arial" w:cs="Arial"/>
          <w:bCs/>
          <w:color w:val="222222"/>
          <w:lang w:eastAsia="en-GB"/>
        </w:rPr>
        <w:t xml:space="preserve">ur BAME Coordinator </w:t>
      </w:r>
      <w:r w:rsidRPr="00E9768F">
        <w:rPr>
          <w:rFonts w:ascii="Arial" w:eastAsia="Times New Roman" w:hAnsi="Arial" w:cs="Arial"/>
          <w:bCs/>
          <w:color w:val="222222"/>
          <w:lang w:eastAsia="en-GB"/>
        </w:rPr>
        <w:t>discovered</w:t>
      </w:r>
      <w:r w:rsidRPr="00E9768F">
        <w:rPr>
          <w:rFonts w:ascii="Arial" w:eastAsia="Times New Roman" w:hAnsi="Arial" w:cs="Arial"/>
          <w:bCs/>
          <w:color w:val="222222"/>
          <w:lang w:eastAsia="en-GB"/>
        </w:rPr>
        <w:t xml:space="preserve"> </w:t>
      </w:r>
      <w:proofErr w:type="gramStart"/>
      <w:r w:rsidRPr="00E9768F">
        <w:rPr>
          <w:rFonts w:ascii="Arial" w:eastAsia="Times New Roman" w:hAnsi="Arial" w:cs="Arial"/>
          <w:bCs/>
          <w:color w:val="222222"/>
          <w:lang w:eastAsia="en-GB"/>
        </w:rPr>
        <w:t>a number of</w:t>
      </w:r>
      <w:proofErr w:type="gramEnd"/>
      <w:r w:rsidRPr="00E9768F">
        <w:rPr>
          <w:rFonts w:ascii="Arial" w:eastAsia="Times New Roman" w:hAnsi="Arial" w:cs="Arial"/>
          <w:bCs/>
          <w:color w:val="222222"/>
          <w:lang w:eastAsia="en-GB"/>
        </w:rPr>
        <w:t xml:space="preserve"> serious issues that ha</w:t>
      </w:r>
      <w:r w:rsidRPr="00E9768F">
        <w:rPr>
          <w:rFonts w:ascii="Arial" w:eastAsia="Times New Roman" w:hAnsi="Arial" w:cs="Arial"/>
          <w:bCs/>
          <w:color w:val="222222"/>
          <w:lang w:eastAsia="en-GB"/>
        </w:rPr>
        <w:t>d</w:t>
      </w:r>
      <w:r w:rsidRPr="00E9768F">
        <w:rPr>
          <w:rFonts w:ascii="Arial" w:eastAsia="Times New Roman" w:hAnsi="Arial" w:cs="Arial"/>
          <w:bCs/>
          <w:color w:val="222222"/>
          <w:lang w:eastAsia="en-GB"/>
        </w:rPr>
        <w:t xml:space="preserve"> been compounded further to new levels due to Covid-19. The </w:t>
      </w:r>
      <w:r w:rsidRPr="00E9768F">
        <w:rPr>
          <w:rFonts w:ascii="Arial" w:eastAsia="Times New Roman" w:hAnsi="Arial" w:cs="Arial"/>
          <w:bCs/>
          <w:color w:val="222222"/>
          <w:lang w:eastAsia="en-GB"/>
        </w:rPr>
        <w:t xml:space="preserve">BAME </w:t>
      </w:r>
      <w:r w:rsidRPr="00E9768F">
        <w:rPr>
          <w:rFonts w:ascii="Arial" w:eastAsia="Times New Roman" w:hAnsi="Arial" w:cs="Arial"/>
          <w:bCs/>
          <w:color w:val="222222"/>
          <w:lang w:eastAsia="en-GB"/>
        </w:rPr>
        <w:t xml:space="preserve">Women </w:t>
      </w:r>
      <w:r>
        <w:rPr>
          <w:rFonts w:ascii="Arial" w:eastAsia="Times New Roman" w:hAnsi="Arial" w:cs="Arial"/>
          <w:bCs/>
          <w:color w:val="222222"/>
          <w:lang w:eastAsia="en-GB"/>
        </w:rPr>
        <w:t xml:space="preserve">not only </w:t>
      </w:r>
      <w:r w:rsidRPr="00E9768F">
        <w:rPr>
          <w:rFonts w:ascii="Arial" w:eastAsia="Times New Roman" w:hAnsi="Arial" w:cs="Arial"/>
          <w:bCs/>
          <w:color w:val="222222"/>
          <w:lang w:eastAsia="en-GB"/>
        </w:rPr>
        <w:t>shar</w:t>
      </w:r>
      <w:r>
        <w:rPr>
          <w:rFonts w:ascii="Arial" w:eastAsia="Times New Roman" w:hAnsi="Arial" w:cs="Arial"/>
          <w:bCs/>
          <w:color w:val="222222"/>
          <w:lang w:eastAsia="en-GB"/>
        </w:rPr>
        <w:t>ed</w:t>
      </w:r>
      <w:r w:rsidRPr="00E9768F">
        <w:rPr>
          <w:rFonts w:ascii="Arial" w:eastAsia="Times New Roman" w:hAnsi="Arial" w:cs="Arial"/>
          <w:bCs/>
          <w:color w:val="222222"/>
          <w:lang w:eastAsia="en-GB"/>
        </w:rPr>
        <w:t xml:space="preserve"> issues relating to food poverty, </w:t>
      </w:r>
      <w:r>
        <w:rPr>
          <w:rFonts w:ascii="Arial" w:eastAsia="Times New Roman" w:hAnsi="Arial" w:cs="Arial"/>
          <w:bCs/>
          <w:color w:val="222222"/>
          <w:lang w:eastAsia="en-GB"/>
        </w:rPr>
        <w:t xml:space="preserve">but also </w:t>
      </w:r>
      <w:r w:rsidRPr="00E9768F">
        <w:rPr>
          <w:rFonts w:ascii="Arial" w:eastAsia="Times New Roman" w:hAnsi="Arial" w:cs="Arial"/>
          <w:bCs/>
          <w:color w:val="222222"/>
          <w:lang w:eastAsia="en-GB"/>
        </w:rPr>
        <w:t>loss of income due to their partners losing frontline jobs, increase in domestic violence and mental health problems.</w:t>
      </w:r>
      <w:r w:rsidRPr="00E9768F">
        <w:rPr>
          <w:rFonts w:ascii="Arial" w:eastAsia="Times New Roman" w:hAnsi="Arial" w:cs="Arial"/>
          <w:bCs/>
          <w:color w:val="222222"/>
          <w:lang w:eastAsia="en-GB"/>
        </w:rPr>
        <w:t xml:space="preserve"> Our BAME coordinator supported local people through signposting and referrals to local Camden Services and partner VAC organisations. </w:t>
      </w:r>
    </w:p>
    <w:p w14:paraId="08A2EA48" w14:textId="77777777" w:rsidR="00E9768F" w:rsidRPr="00E9768F" w:rsidRDefault="00E9768F" w:rsidP="00E56B91">
      <w:pPr>
        <w:rPr>
          <w:sz w:val="2"/>
          <w:szCs w:val="2"/>
        </w:rPr>
      </w:pPr>
    </w:p>
    <w:p w14:paraId="725A462F" w14:textId="2290D648" w:rsidR="00E9768F" w:rsidRDefault="00E56B91" w:rsidP="00E56B91">
      <w:pPr>
        <w:rPr>
          <w:rFonts w:ascii="Arial" w:hAnsi="Arial" w:cs="Arial"/>
        </w:rPr>
      </w:pPr>
      <w:r w:rsidRPr="00E9768F">
        <w:rPr>
          <w:rFonts w:ascii="Arial" w:hAnsi="Arial" w:cs="Arial"/>
        </w:rPr>
        <w:t xml:space="preserve">Although staff and volunteers </w:t>
      </w:r>
      <w:r w:rsidRPr="00E9768F">
        <w:rPr>
          <w:rFonts w:ascii="Arial" w:hAnsi="Arial" w:cs="Arial"/>
        </w:rPr>
        <w:t>had just begun the</w:t>
      </w:r>
      <w:r w:rsidR="00E9768F">
        <w:rPr>
          <w:rFonts w:ascii="Arial" w:hAnsi="Arial" w:cs="Arial"/>
        </w:rPr>
        <w:t>ir</w:t>
      </w:r>
      <w:r w:rsidRPr="00E9768F">
        <w:rPr>
          <w:rFonts w:ascii="Arial" w:hAnsi="Arial" w:cs="Arial"/>
        </w:rPr>
        <w:t xml:space="preserve"> </w:t>
      </w:r>
      <w:r w:rsidR="00E9768F" w:rsidRPr="00E9768F">
        <w:rPr>
          <w:rFonts w:ascii="Arial" w:hAnsi="Arial" w:cs="Arial"/>
        </w:rPr>
        <w:t>course,</w:t>
      </w:r>
      <w:r w:rsidRPr="00E9768F">
        <w:rPr>
          <w:rFonts w:ascii="Arial" w:hAnsi="Arial" w:cs="Arial"/>
        </w:rPr>
        <w:t xml:space="preserve"> they</w:t>
      </w:r>
      <w:r w:rsidRPr="00E9768F">
        <w:rPr>
          <w:rFonts w:ascii="Arial" w:hAnsi="Arial" w:cs="Arial"/>
        </w:rPr>
        <w:t xml:space="preserve"> </w:t>
      </w:r>
      <w:r w:rsidR="00E9768F">
        <w:rPr>
          <w:rFonts w:ascii="Arial" w:hAnsi="Arial" w:cs="Arial"/>
        </w:rPr>
        <w:t>all</w:t>
      </w:r>
      <w:r w:rsidRPr="00E9768F">
        <w:rPr>
          <w:rFonts w:ascii="Arial" w:hAnsi="Arial" w:cs="Arial"/>
        </w:rPr>
        <w:t xml:space="preserve"> </w:t>
      </w:r>
      <w:r w:rsidRPr="00E9768F">
        <w:rPr>
          <w:rFonts w:ascii="Arial" w:hAnsi="Arial" w:cs="Arial"/>
        </w:rPr>
        <w:t xml:space="preserve">began to </w:t>
      </w:r>
      <w:r w:rsidRPr="00E9768F">
        <w:rPr>
          <w:rFonts w:ascii="Arial" w:hAnsi="Arial" w:cs="Arial"/>
        </w:rPr>
        <w:t xml:space="preserve">embed practices into their work </w:t>
      </w:r>
      <w:r w:rsidR="00E9768F" w:rsidRPr="00E9768F">
        <w:rPr>
          <w:rFonts w:ascii="Arial" w:hAnsi="Arial" w:cs="Arial"/>
        </w:rPr>
        <w:t>by</w:t>
      </w:r>
      <w:r w:rsidRPr="00E9768F">
        <w:rPr>
          <w:rFonts w:ascii="Arial" w:hAnsi="Arial" w:cs="Arial"/>
        </w:rPr>
        <w:t xml:space="preserve"> supporting residents</w:t>
      </w:r>
      <w:r w:rsidR="00E9768F">
        <w:rPr>
          <w:rFonts w:ascii="Arial" w:hAnsi="Arial" w:cs="Arial"/>
        </w:rPr>
        <w:t xml:space="preserve"> and families</w:t>
      </w:r>
      <w:r w:rsidRPr="00E9768F">
        <w:rPr>
          <w:rFonts w:ascii="Arial" w:hAnsi="Arial" w:cs="Arial"/>
        </w:rPr>
        <w:t xml:space="preserve"> in need. No doubt </w:t>
      </w:r>
      <w:r w:rsidRPr="00E9768F">
        <w:rPr>
          <w:rFonts w:ascii="Arial" w:hAnsi="Arial" w:cs="Arial"/>
        </w:rPr>
        <w:t>this practical learning w</w:t>
      </w:r>
      <w:r w:rsidRPr="00E9768F">
        <w:rPr>
          <w:rFonts w:ascii="Arial" w:hAnsi="Arial" w:cs="Arial"/>
        </w:rPr>
        <w:t xml:space="preserve">ill be </w:t>
      </w:r>
      <w:r w:rsidRPr="00E9768F">
        <w:rPr>
          <w:rFonts w:ascii="Arial" w:hAnsi="Arial" w:cs="Arial"/>
        </w:rPr>
        <w:t>crucial in the years ahead in dealing with lasting impact of the virus on employment and the jobs market and in breaking the cycle of further compounded poverty and inequality.</w:t>
      </w:r>
    </w:p>
    <w:p w14:paraId="19A3495F" w14:textId="28427A16" w:rsidR="00E9768F" w:rsidRDefault="00E9768F" w:rsidP="00E56B91">
      <w:pPr>
        <w:rPr>
          <w:rFonts w:ascii="Arial" w:hAnsi="Arial" w:cs="Arial"/>
        </w:rPr>
      </w:pPr>
    </w:p>
    <w:p w14:paraId="195256CA" w14:textId="47C63E0A" w:rsidR="00E9768F" w:rsidRPr="00E9768F" w:rsidRDefault="00E9768F" w:rsidP="00E9768F">
      <w:pPr>
        <w:pStyle w:val="ListParagraph"/>
        <w:numPr>
          <w:ilvl w:val="0"/>
          <w:numId w:val="28"/>
        </w:numPr>
        <w:ind w:left="284"/>
        <w:rPr>
          <w:rFonts w:ascii="Arial" w:hAnsi="Arial" w:cs="Arial"/>
          <w:b/>
          <w:bCs/>
          <w:sz w:val="22"/>
          <w:szCs w:val="22"/>
        </w:rPr>
      </w:pPr>
      <w:r w:rsidRPr="00E9768F">
        <w:rPr>
          <w:rFonts w:ascii="Arial" w:hAnsi="Arial" w:cs="Arial"/>
          <w:b/>
          <w:bCs/>
          <w:sz w:val="22"/>
          <w:szCs w:val="22"/>
        </w:rPr>
        <w:t xml:space="preserve">Hybrid </w:t>
      </w:r>
      <w:r w:rsidR="0099528E">
        <w:rPr>
          <w:rFonts w:ascii="Arial" w:hAnsi="Arial" w:cs="Arial"/>
          <w:b/>
          <w:bCs/>
          <w:sz w:val="22"/>
          <w:szCs w:val="22"/>
        </w:rPr>
        <w:t>Activities</w:t>
      </w:r>
      <w:r w:rsidR="006A4881">
        <w:rPr>
          <w:rFonts w:ascii="Arial" w:hAnsi="Arial" w:cs="Arial"/>
          <w:b/>
          <w:bCs/>
          <w:sz w:val="22"/>
          <w:szCs w:val="22"/>
        </w:rPr>
        <w:t xml:space="preserve"> for Children and Families During Lockdowns and Restrictions</w:t>
      </w:r>
    </w:p>
    <w:p w14:paraId="52030913" w14:textId="59800C92" w:rsidR="00E9768F" w:rsidRDefault="00E9768F" w:rsidP="00E9768F">
      <w:pPr>
        <w:rPr>
          <w:rFonts w:ascii="Arial" w:hAnsi="Arial" w:cs="Arial"/>
        </w:rPr>
      </w:pPr>
    </w:p>
    <w:p w14:paraId="0C0A82AC" w14:textId="6E82F321" w:rsidR="00287E36" w:rsidRPr="007B7296" w:rsidRDefault="0099528E" w:rsidP="00E9768F">
      <w:pPr>
        <w:spacing w:after="0"/>
        <w:rPr>
          <w:rFonts w:ascii="Arial" w:hAnsi="Arial" w:cs="Arial"/>
        </w:rPr>
      </w:pPr>
      <w:r w:rsidRPr="007B7296">
        <w:rPr>
          <w:rFonts w:ascii="Arial" w:hAnsi="Arial" w:cs="Arial"/>
        </w:rPr>
        <w:t>We delivered</w:t>
      </w:r>
      <w:r w:rsidR="00E9768F" w:rsidRPr="007B7296">
        <w:rPr>
          <w:rFonts w:ascii="Arial" w:hAnsi="Arial" w:cs="Arial"/>
        </w:rPr>
        <w:t xml:space="preserve"> hybrid </w:t>
      </w:r>
      <w:r w:rsidR="00641EE8" w:rsidRPr="007B7296">
        <w:rPr>
          <w:rFonts w:ascii="Arial" w:hAnsi="Arial" w:cs="Arial"/>
        </w:rPr>
        <w:t xml:space="preserve">face to face and remote </w:t>
      </w:r>
      <w:r w:rsidRPr="007B7296">
        <w:rPr>
          <w:rFonts w:ascii="Arial" w:hAnsi="Arial" w:cs="Arial"/>
        </w:rPr>
        <w:t>activities</w:t>
      </w:r>
      <w:r w:rsidR="00E9768F" w:rsidRPr="007B7296">
        <w:rPr>
          <w:rFonts w:ascii="Arial" w:hAnsi="Arial" w:cs="Arial"/>
        </w:rPr>
        <w:t xml:space="preserve"> </w:t>
      </w:r>
      <w:r w:rsidR="00287E36" w:rsidRPr="007B7296">
        <w:rPr>
          <w:rFonts w:ascii="Arial" w:hAnsi="Arial" w:cs="Arial"/>
        </w:rPr>
        <w:t xml:space="preserve">for residents </w:t>
      </w:r>
      <w:r w:rsidR="00E9768F" w:rsidRPr="007B7296">
        <w:rPr>
          <w:rFonts w:ascii="Arial" w:hAnsi="Arial" w:cs="Arial"/>
        </w:rPr>
        <w:t xml:space="preserve">during </w:t>
      </w:r>
      <w:r w:rsidR="00641EE8" w:rsidRPr="007B7296">
        <w:rPr>
          <w:rFonts w:ascii="Arial" w:hAnsi="Arial" w:cs="Arial"/>
        </w:rPr>
        <w:t>April to December</w:t>
      </w:r>
      <w:r w:rsidR="00E9768F" w:rsidRPr="007B7296">
        <w:rPr>
          <w:rFonts w:ascii="Arial" w:hAnsi="Arial" w:cs="Arial"/>
        </w:rPr>
        <w:t xml:space="preserve"> </w:t>
      </w:r>
      <w:r w:rsidR="00E9768F" w:rsidRPr="007B7296">
        <w:rPr>
          <w:rFonts w:ascii="Arial" w:hAnsi="Arial" w:cs="Arial"/>
        </w:rPr>
        <w:t>that support</w:t>
      </w:r>
      <w:r w:rsidR="00E9768F" w:rsidRPr="007B7296">
        <w:rPr>
          <w:rFonts w:ascii="Arial" w:hAnsi="Arial" w:cs="Arial"/>
        </w:rPr>
        <w:t>ed</w:t>
      </w:r>
      <w:r w:rsidR="00E9768F" w:rsidRPr="007B7296">
        <w:rPr>
          <w:rFonts w:ascii="Arial" w:hAnsi="Arial" w:cs="Arial"/>
        </w:rPr>
        <w:t xml:space="preserve"> children and young people of all ages and their families. </w:t>
      </w:r>
    </w:p>
    <w:p w14:paraId="60256F84" w14:textId="77777777" w:rsidR="00287E36" w:rsidRPr="007B7296" w:rsidRDefault="00287E36" w:rsidP="00E9768F">
      <w:pPr>
        <w:spacing w:after="0"/>
        <w:rPr>
          <w:rFonts w:ascii="Arial" w:hAnsi="Arial" w:cs="Arial"/>
        </w:rPr>
      </w:pPr>
    </w:p>
    <w:p w14:paraId="5B455ED3" w14:textId="11FD8F7F" w:rsidR="006E1E30" w:rsidRDefault="00E9768F" w:rsidP="00672664">
      <w:pPr>
        <w:spacing w:after="0"/>
        <w:rPr>
          <w:rFonts w:ascii="Arial" w:hAnsi="Arial" w:cs="Arial"/>
        </w:rPr>
      </w:pPr>
      <w:r w:rsidRPr="007B7296">
        <w:rPr>
          <w:rFonts w:ascii="Arial" w:hAnsi="Arial" w:cs="Arial"/>
        </w:rPr>
        <w:lastRenderedPageBreak/>
        <w:t xml:space="preserve">For the age group 5-10 we will </w:t>
      </w:r>
      <w:proofErr w:type="gramStart"/>
      <w:r w:rsidRPr="007B7296">
        <w:rPr>
          <w:rFonts w:ascii="Arial" w:hAnsi="Arial" w:cs="Arial"/>
        </w:rPr>
        <w:t>provide</w:t>
      </w:r>
      <w:r w:rsidR="00287E36" w:rsidRPr="007B7296">
        <w:rPr>
          <w:rFonts w:ascii="Arial" w:hAnsi="Arial" w:cs="Arial"/>
        </w:rPr>
        <w:t>d</w:t>
      </w:r>
      <w:proofErr w:type="gramEnd"/>
      <w:r w:rsidRPr="007B7296">
        <w:rPr>
          <w:rFonts w:ascii="Arial" w:hAnsi="Arial" w:cs="Arial"/>
        </w:rPr>
        <w:t xml:space="preserve"> family events in the Maiden Lane garden and on the sports pitch.  This programme enable</w:t>
      </w:r>
      <w:r w:rsidR="00287E36" w:rsidRPr="007B7296">
        <w:rPr>
          <w:rFonts w:ascii="Arial" w:hAnsi="Arial" w:cs="Arial"/>
        </w:rPr>
        <w:t>d</w:t>
      </w:r>
      <w:r w:rsidRPr="007B7296">
        <w:rPr>
          <w:rFonts w:ascii="Arial" w:hAnsi="Arial" w:cs="Arial"/>
        </w:rPr>
        <w:t xml:space="preserve"> one family group living in the same household to participate for 1 hour each.  All the sports and other equipment used w</w:t>
      </w:r>
      <w:r w:rsidR="00287E36" w:rsidRPr="007B7296">
        <w:rPr>
          <w:rFonts w:ascii="Arial" w:hAnsi="Arial" w:cs="Arial"/>
        </w:rPr>
        <w:t>as</w:t>
      </w:r>
      <w:r w:rsidRPr="007B7296">
        <w:rPr>
          <w:rFonts w:ascii="Arial" w:hAnsi="Arial" w:cs="Arial"/>
        </w:rPr>
        <w:t xml:space="preserve"> be saniti</w:t>
      </w:r>
      <w:r w:rsidR="00287E36" w:rsidRPr="007B7296">
        <w:rPr>
          <w:rFonts w:ascii="Arial" w:hAnsi="Arial" w:cs="Arial"/>
        </w:rPr>
        <w:t>s</w:t>
      </w:r>
      <w:r w:rsidRPr="007B7296">
        <w:rPr>
          <w:rFonts w:ascii="Arial" w:hAnsi="Arial" w:cs="Arial"/>
        </w:rPr>
        <w:t xml:space="preserve">ed between sessions.  </w:t>
      </w:r>
      <w:r w:rsidR="00287E36" w:rsidRPr="007B7296">
        <w:rPr>
          <w:rFonts w:ascii="Arial" w:hAnsi="Arial" w:cs="Arial"/>
        </w:rPr>
        <w:t xml:space="preserve">We also delivered </w:t>
      </w:r>
      <w:r w:rsidRPr="007B7296">
        <w:rPr>
          <w:rFonts w:ascii="Arial" w:hAnsi="Arial" w:cs="Arial"/>
        </w:rPr>
        <w:t xml:space="preserve">guitar classes for the 5-10 age group.  </w:t>
      </w:r>
    </w:p>
    <w:p w14:paraId="4776A433" w14:textId="77777777" w:rsidR="00672664" w:rsidRDefault="00672664" w:rsidP="00672664">
      <w:pPr>
        <w:spacing w:after="0"/>
        <w:rPr>
          <w:rFonts w:ascii="Arial" w:hAnsi="Arial" w:cs="Arial"/>
        </w:rPr>
      </w:pPr>
    </w:p>
    <w:p w14:paraId="4ECEE931" w14:textId="3D9F15A3" w:rsidR="0099528E" w:rsidRPr="006E1E30" w:rsidRDefault="00287E36" w:rsidP="00E9768F">
      <w:pPr>
        <w:rPr>
          <w:rFonts w:ascii="Arial" w:hAnsi="Arial" w:cs="Arial"/>
        </w:rPr>
      </w:pPr>
      <w:r w:rsidRPr="007B7296">
        <w:rPr>
          <w:rFonts w:ascii="Arial" w:hAnsi="Arial" w:cs="Arial"/>
        </w:rPr>
        <w:t>There were</w:t>
      </w:r>
      <w:r w:rsidR="00E9768F" w:rsidRPr="007B7296">
        <w:rPr>
          <w:rFonts w:ascii="Arial" w:hAnsi="Arial" w:cs="Arial"/>
        </w:rPr>
        <w:t xml:space="preserve"> focused activities delivered one-to-one for young people aged 10+. There w</w:t>
      </w:r>
      <w:r w:rsidRPr="007B7296">
        <w:rPr>
          <w:rFonts w:ascii="Arial" w:hAnsi="Arial" w:cs="Arial"/>
        </w:rPr>
        <w:t>as</w:t>
      </w:r>
      <w:r w:rsidR="00E9768F" w:rsidRPr="007B7296">
        <w:rPr>
          <w:rFonts w:ascii="Arial" w:hAnsi="Arial" w:cs="Arial"/>
        </w:rPr>
        <w:t xml:space="preserve"> a tutor for these sessions and one youth/play worker in attendance.</w:t>
      </w:r>
      <w:r w:rsidR="00641EE8" w:rsidRPr="007B7296">
        <w:rPr>
          <w:rFonts w:ascii="Arial" w:hAnsi="Arial" w:cs="Arial"/>
        </w:rPr>
        <w:t xml:space="preserve"> For example, w</w:t>
      </w:r>
      <w:r w:rsidRPr="007B7296">
        <w:rPr>
          <w:rFonts w:ascii="Arial" w:hAnsi="Arial" w:cs="Arial"/>
        </w:rPr>
        <w:t xml:space="preserve">e delivered Covid safe </w:t>
      </w:r>
      <w:r w:rsidR="00E9768F" w:rsidRPr="007B7296">
        <w:rPr>
          <w:rFonts w:ascii="Arial" w:hAnsi="Arial" w:cs="Arial"/>
        </w:rPr>
        <w:t>DJ workshops led by a Maiden Lane Youth</w:t>
      </w:r>
      <w:r w:rsidRPr="007B7296">
        <w:rPr>
          <w:rFonts w:ascii="Arial" w:hAnsi="Arial" w:cs="Arial"/>
        </w:rPr>
        <w:t xml:space="preserve"> Worker</w:t>
      </w:r>
      <w:r w:rsidR="00E9768F" w:rsidRPr="007B7296">
        <w:rPr>
          <w:rFonts w:ascii="Arial" w:hAnsi="Arial" w:cs="Arial"/>
        </w:rPr>
        <w:t xml:space="preserve"> working </w:t>
      </w:r>
      <w:r w:rsidRPr="007B7296">
        <w:rPr>
          <w:rFonts w:ascii="Arial" w:hAnsi="Arial" w:cs="Arial"/>
        </w:rPr>
        <w:t xml:space="preserve">one-to-one </w:t>
      </w:r>
      <w:r w:rsidR="00E9768F" w:rsidRPr="007B7296">
        <w:rPr>
          <w:rFonts w:ascii="Arial" w:hAnsi="Arial" w:cs="Arial"/>
        </w:rPr>
        <w:t xml:space="preserve">with the young person from the Community Centre and a second DJ specialist working remotely. </w:t>
      </w:r>
      <w:r w:rsidR="006E1E30" w:rsidRPr="006E1E30">
        <w:rPr>
          <w:rFonts w:ascii="Arial" w:hAnsi="Arial" w:cs="Arial"/>
        </w:rPr>
        <w:t>The young people also learned the basic components of music composition which included bpm (beats per minute), tempo and musical bars and how these are essential elements of DJ mixing.</w:t>
      </w:r>
    </w:p>
    <w:p w14:paraId="0E755BC7" w14:textId="594058EA" w:rsidR="00641EE8" w:rsidRPr="00641EE8" w:rsidRDefault="00641EE8" w:rsidP="00E9768F">
      <w:pPr>
        <w:rPr>
          <w:rFonts w:ascii="Arial" w:hAnsi="Arial" w:cs="Arial"/>
          <w:sz w:val="2"/>
          <w:szCs w:val="2"/>
        </w:rPr>
      </w:pPr>
    </w:p>
    <w:p w14:paraId="7152087F" w14:textId="149FE878" w:rsidR="00A6738F" w:rsidRDefault="007B7296" w:rsidP="00E9768F">
      <w:pPr>
        <w:rPr>
          <w:rFonts w:ascii="Arial" w:hAnsi="Arial" w:cs="Arial"/>
          <w:sz w:val="24"/>
          <w:szCs w:val="24"/>
        </w:rPr>
      </w:pPr>
      <w:r w:rsidRPr="007011DA">
        <w:rPr>
          <w:rFonts w:eastAsia="Times New Roman" w:cstheme="minorHAnsi"/>
          <w:noProof/>
          <w:color w:val="222222"/>
          <w:lang w:eastAsia="en-GB"/>
        </w:rPr>
        <w:drawing>
          <wp:anchor distT="0" distB="0" distL="114300" distR="114300" simplePos="0" relativeHeight="251786240" behindDoc="0" locked="0" layoutInCell="1" allowOverlap="1" wp14:anchorId="35A46490" wp14:editId="08FDCB79">
            <wp:simplePos x="0" y="0"/>
            <wp:positionH relativeFrom="column">
              <wp:posOffset>169545</wp:posOffset>
            </wp:positionH>
            <wp:positionV relativeFrom="paragraph">
              <wp:posOffset>318282</wp:posOffset>
            </wp:positionV>
            <wp:extent cx="5344795" cy="4472305"/>
            <wp:effectExtent l="0" t="0" r="8255" b="4445"/>
            <wp:wrapSquare wrapText="bothSides"/>
            <wp:docPr id="27" name="Picture 1" descr="C:\Users\NIMO\Downloads\20200818_141306 (1).jpg"/>
            <wp:cNvGraphicFramePr/>
            <a:graphic xmlns:a="http://schemas.openxmlformats.org/drawingml/2006/main">
              <a:graphicData uri="http://schemas.openxmlformats.org/drawingml/2006/picture">
                <pic:pic xmlns:pic="http://schemas.openxmlformats.org/drawingml/2006/picture">
                  <pic:nvPicPr>
                    <pic:cNvPr id="1026" name="Picture 2" descr="C:\Users\NIMO\Downloads\20200818_141306 (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Lst>
                    </a:blip>
                    <a:srcRect/>
                    <a:stretch>
                      <a:fillRect/>
                    </a:stretch>
                  </pic:blipFill>
                  <pic:spPr bwMode="auto">
                    <a:xfrm>
                      <a:off x="0" y="0"/>
                      <a:ext cx="5344795" cy="4472305"/>
                    </a:xfrm>
                    <a:prstGeom prst="rect">
                      <a:avLst/>
                    </a:prstGeom>
                    <a:noFill/>
                  </pic:spPr>
                </pic:pic>
              </a:graphicData>
            </a:graphic>
            <wp14:sizeRelH relativeFrom="margin">
              <wp14:pctWidth>0</wp14:pctWidth>
            </wp14:sizeRelH>
            <wp14:sizeRelV relativeFrom="margin">
              <wp14:pctHeight>0</wp14:pctHeight>
            </wp14:sizeRelV>
          </wp:anchor>
        </w:drawing>
      </w:r>
    </w:p>
    <w:p w14:paraId="3AD05CAD" w14:textId="55A606CE" w:rsidR="00A6738F" w:rsidRDefault="00A6738F" w:rsidP="00E9768F">
      <w:pPr>
        <w:rPr>
          <w:rFonts w:ascii="Arial" w:hAnsi="Arial" w:cs="Arial"/>
          <w:sz w:val="24"/>
          <w:szCs w:val="24"/>
        </w:rPr>
      </w:pPr>
    </w:p>
    <w:p w14:paraId="715AFE98" w14:textId="061FC5EF" w:rsidR="006E1E30" w:rsidRDefault="006E1E30" w:rsidP="006E1E30">
      <w:pPr>
        <w:pStyle w:val="Default"/>
        <w:rPr>
          <w:rFonts w:ascii="Arial" w:hAnsi="Arial" w:cs="Arial"/>
          <w:color w:val="212121"/>
          <w:sz w:val="22"/>
          <w:szCs w:val="22"/>
        </w:rPr>
      </w:pPr>
      <w:r w:rsidRPr="007B7296">
        <w:rPr>
          <w:rFonts w:ascii="Arial" w:hAnsi="Arial" w:cs="Arial"/>
          <w:sz w:val="22"/>
          <w:szCs w:val="22"/>
        </w:rPr>
        <w:t xml:space="preserve">We </w:t>
      </w:r>
      <w:r>
        <w:rPr>
          <w:rFonts w:ascii="Arial" w:hAnsi="Arial" w:cs="Arial"/>
        </w:rPr>
        <w:t xml:space="preserve">also </w:t>
      </w:r>
      <w:r w:rsidRPr="007B7296">
        <w:rPr>
          <w:rFonts w:ascii="Arial" w:hAnsi="Arial" w:cs="Arial"/>
          <w:sz w:val="22"/>
          <w:szCs w:val="22"/>
        </w:rPr>
        <w:t xml:space="preserve">delivered 1 hour one to one podcast sessions. The young people were provided with digital sound recording equipment and taught to use it by a practicing radio presenter. The young people created audio files by recording speech, singing and music. </w:t>
      </w:r>
      <w:r w:rsidRPr="006E1E30">
        <w:rPr>
          <w:rFonts w:ascii="Arial" w:hAnsi="Arial" w:cs="Arial"/>
          <w:color w:val="212121"/>
          <w:sz w:val="22"/>
          <w:szCs w:val="22"/>
        </w:rPr>
        <w:t xml:space="preserve">We were pleasantly surprised by the of the subjects that some of them had chosen for example, one of the young people wanted to do a podcast on the life of the Breonna Taylor, the African American female who was shot by the police in her home, another wanted to recite her favourite book. Some of the young people wanted to talk about their favourite football player or team, some were too shy to express themselves and the subject matter but with our youth workers encouragement and guidance they were able to produce the podcast of their choice. </w:t>
      </w:r>
    </w:p>
    <w:p w14:paraId="0BF91C59" w14:textId="77777777" w:rsidR="00672664" w:rsidRPr="006E1E30" w:rsidRDefault="00672664" w:rsidP="006E1E30">
      <w:pPr>
        <w:pStyle w:val="Default"/>
        <w:rPr>
          <w:rFonts w:ascii="Arial" w:hAnsi="Arial" w:cs="Arial"/>
          <w:color w:val="212121"/>
          <w:sz w:val="22"/>
          <w:szCs w:val="22"/>
        </w:rPr>
      </w:pPr>
    </w:p>
    <w:p w14:paraId="71326D16" w14:textId="6F2E1D15" w:rsidR="006E1E30" w:rsidRPr="00672664" w:rsidRDefault="006E1E30" w:rsidP="006E1E30">
      <w:pPr>
        <w:rPr>
          <w:rFonts w:ascii="Arial" w:hAnsi="Arial" w:cs="Arial"/>
        </w:rPr>
      </w:pPr>
      <w:r w:rsidRPr="006E1E30">
        <w:rPr>
          <w:rFonts w:ascii="Arial" w:hAnsi="Arial" w:cs="Arial"/>
          <w:color w:val="212121"/>
        </w:rPr>
        <w:t xml:space="preserve">As well as recording the podcast they had to produce their own 'script' and insert elements of their own personality, this was just to demonstrate to themselves and the listener that it was more than just about reading </w:t>
      </w:r>
      <w:proofErr w:type="gramStart"/>
      <w:r w:rsidRPr="006E1E30">
        <w:rPr>
          <w:rFonts w:ascii="Arial" w:hAnsi="Arial" w:cs="Arial"/>
          <w:color w:val="212121"/>
        </w:rPr>
        <w:t>off of</w:t>
      </w:r>
      <w:proofErr w:type="gramEnd"/>
      <w:r w:rsidRPr="006E1E30">
        <w:rPr>
          <w:rFonts w:ascii="Arial" w:hAnsi="Arial" w:cs="Arial"/>
          <w:color w:val="212121"/>
        </w:rPr>
        <w:t xml:space="preserve"> a que card. This approach ensured that we were able to see and hear bits of their own character coming back at them via the audio</w:t>
      </w:r>
      <w:r w:rsidRPr="00672664">
        <w:rPr>
          <w:rFonts w:ascii="Arial" w:hAnsi="Arial" w:cs="Arial"/>
          <w:color w:val="212121"/>
        </w:rPr>
        <w:t>.</w:t>
      </w:r>
      <w:r w:rsidR="00672664" w:rsidRPr="00672664">
        <w:rPr>
          <w:rFonts w:ascii="Arial" w:hAnsi="Arial" w:cs="Arial"/>
          <w:color w:val="212121"/>
        </w:rPr>
        <w:t xml:space="preserve"> In addition, </w:t>
      </w:r>
      <w:proofErr w:type="gramStart"/>
      <w:r w:rsidR="00672664" w:rsidRPr="00672664">
        <w:rPr>
          <w:rFonts w:ascii="Arial" w:hAnsi="Arial" w:cs="Arial"/>
          <w:color w:val="212121"/>
        </w:rPr>
        <w:t>Young</w:t>
      </w:r>
      <w:proofErr w:type="gramEnd"/>
      <w:r w:rsidR="00672664" w:rsidRPr="00672664">
        <w:rPr>
          <w:rFonts w:ascii="Arial" w:hAnsi="Arial" w:cs="Arial"/>
          <w:color w:val="212121"/>
        </w:rPr>
        <w:t xml:space="preserve"> </w:t>
      </w:r>
      <w:r w:rsidR="00672664" w:rsidRPr="00672664">
        <w:rPr>
          <w:rFonts w:ascii="Arial" w:hAnsi="Arial" w:cs="Arial"/>
          <w:color w:val="212121"/>
        </w:rPr>
        <w:lastRenderedPageBreak/>
        <w:t>people had the opportunity to edit their own audio within the editing suite at Maiden Lane, add background music as bedding and the basic operation of the digital recorder. These sessions have done a wealth of good to the confidence of these young people. They reacted positively in finishing something that was on the face of it completely new to them</w:t>
      </w:r>
      <w:r w:rsidR="00672664" w:rsidRPr="00672664">
        <w:rPr>
          <w:rFonts w:ascii="Arial" w:hAnsi="Arial" w:cs="Arial"/>
          <w:color w:val="212121"/>
        </w:rPr>
        <w:t xml:space="preserve">. </w:t>
      </w:r>
    </w:p>
    <w:p w14:paraId="08D51058" w14:textId="77777777" w:rsidR="00672664" w:rsidRPr="00672664" w:rsidRDefault="00672664" w:rsidP="00E9768F">
      <w:pPr>
        <w:rPr>
          <w:rFonts w:ascii="Arial" w:hAnsi="Arial" w:cs="Arial"/>
          <w:sz w:val="2"/>
          <w:szCs w:val="2"/>
        </w:rPr>
      </w:pPr>
    </w:p>
    <w:p w14:paraId="1086AE2D" w14:textId="2D8600AF" w:rsidR="00E9768F" w:rsidRDefault="00287E36" w:rsidP="00E9768F">
      <w:pPr>
        <w:rPr>
          <w:rFonts w:ascii="Arial" w:hAnsi="Arial" w:cs="Arial"/>
        </w:rPr>
      </w:pPr>
      <w:r w:rsidRPr="007B7296">
        <w:rPr>
          <w:rFonts w:ascii="Arial" w:hAnsi="Arial" w:cs="Arial"/>
        </w:rPr>
        <w:t>Arts and Crafts s</w:t>
      </w:r>
      <w:r w:rsidR="00E9768F" w:rsidRPr="007B7296">
        <w:rPr>
          <w:rFonts w:ascii="Arial" w:hAnsi="Arial" w:cs="Arial"/>
        </w:rPr>
        <w:t>essions</w:t>
      </w:r>
      <w:r w:rsidRPr="007B7296">
        <w:rPr>
          <w:rFonts w:ascii="Arial" w:hAnsi="Arial" w:cs="Arial"/>
        </w:rPr>
        <w:t xml:space="preserve"> were</w:t>
      </w:r>
      <w:r w:rsidR="00E9768F" w:rsidRPr="007B7296">
        <w:rPr>
          <w:rFonts w:ascii="Arial" w:hAnsi="Arial" w:cs="Arial"/>
        </w:rPr>
        <w:t xml:space="preserve"> delivered one-to-one </w:t>
      </w:r>
      <w:r w:rsidRPr="007B7296">
        <w:rPr>
          <w:rFonts w:ascii="Arial" w:hAnsi="Arial" w:cs="Arial"/>
        </w:rPr>
        <w:t>and</w:t>
      </w:r>
      <w:r w:rsidR="00E9768F" w:rsidRPr="007B7296">
        <w:rPr>
          <w:rFonts w:ascii="Arial" w:hAnsi="Arial" w:cs="Arial"/>
        </w:rPr>
        <w:t xml:space="preserve"> in bubbles of 3 children from the same household. These sessions will </w:t>
      </w:r>
      <w:proofErr w:type="gramStart"/>
      <w:r w:rsidR="00E9768F" w:rsidRPr="007B7296">
        <w:rPr>
          <w:rFonts w:ascii="Arial" w:hAnsi="Arial" w:cs="Arial"/>
        </w:rPr>
        <w:t>g</w:t>
      </w:r>
      <w:r w:rsidRPr="007B7296">
        <w:rPr>
          <w:rFonts w:ascii="Arial" w:hAnsi="Arial" w:cs="Arial"/>
        </w:rPr>
        <w:t>ave</w:t>
      </w:r>
      <w:proofErr w:type="gramEnd"/>
      <w:r w:rsidR="00E9768F" w:rsidRPr="007B7296">
        <w:rPr>
          <w:rFonts w:ascii="Arial" w:hAnsi="Arial" w:cs="Arial"/>
        </w:rPr>
        <w:t xml:space="preserve"> the children and young people a range of art/craft skills that enable them to create an artistic object to take home at the end of the session.</w:t>
      </w:r>
      <w:r w:rsidR="00022975" w:rsidRPr="007B7296">
        <w:rPr>
          <w:rFonts w:ascii="Arial" w:hAnsi="Arial" w:cs="Arial"/>
        </w:rPr>
        <w:t xml:space="preserve"> In </w:t>
      </w:r>
      <w:proofErr w:type="gramStart"/>
      <w:r w:rsidR="00022975" w:rsidRPr="007B7296">
        <w:rPr>
          <w:rFonts w:ascii="Arial" w:hAnsi="Arial" w:cs="Arial"/>
        </w:rPr>
        <w:t>addition</w:t>
      </w:r>
      <w:proofErr w:type="gramEnd"/>
      <w:r w:rsidR="00022975" w:rsidRPr="007B7296">
        <w:rPr>
          <w:rFonts w:ascii="Arial" w:hAnsi="Arial" w:cs="Arial"/>
        </w:rPr>
        <w:t xml:space="preserve"> we had a competition for young people at the beginning of lockdowns where we supplied all our young people with activity kits. Description of the activity is below:</w:t>
      </w:r>
    </w:p>
    <w:p w14:paraId="6FFC81BE" w14:textId="77777777" w:rsidR="006E1E30" w:rsidRPr="007B7296" w:rsidRDefault="006E1E30" w:rsidP="00E9768F">
      <w:pPr>
        <w:rPr>
          <w:rFonts w:ascii="Arial" w:hAnsi="Arial" w:cs="Arial"/>
        </w:rPr>
      </w:pPr>
    </w:p>
    <w:p w14:paraId="686D5A0A" w14:textId="5592B5C8" w:rsidR="0099528E" w:rsidRDefault="0099528E" w:rsidP="00E9768F">
      <w:pPr>
        <w:rPr>
          <w:rFonts w:ascii="Arial" w:hAnsi="Arial" w:cs="Arial"/>
          <w:sz w:val="24"/>
          <w:szCs w:val="24"/>
        </w:rPr>
      </w:pPr>
      <w:r>
        <w:rPr>
          <w:rFonts w:ascii="Arial" w:hAnsi="Arial" w:cs="Arial"/>
          <w:b/>
          <w:noProof/>
          <w:sz w:val="24"/>
          <w:szCs w:val="24"/>
          <w:lang w:eastAsia="en-GB"/>
        </w:rPr>
        <w:drawing>
          <wp:anchor distT="0" distB="0" distL="114300" distR="114300" simplePos="0" relativeHeight="251788288" behindDoc="0" locked="0" layoutInCell="1" allowOverlap="1" wp14:anchorId="6C098BA3" wp14:editId="223C90D4">
            <wp:simplePos x="0" y="0"/>
            <wp:positionH relativeFrom="column">
              <wp:posOffset>757458</wp:posOffset>
            </wp:positionH>
            <wp:positionV relativeFrom="paragraph">
              <wp:posOffset>64135</wp:posOffset>
            </wp:positionV>
            <wp:extent cx="3808095" cy="4804410"/>
            <wp:effectExtent l="19050" t="19050" r="20955" b="15240"/>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08095" cy="48044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FE3C64B" w14:textId="477E5BC0" w:rsidR="00022975" w:rsidRDefault="00022975" w:rsidP="00E9768F">
      <w:pPr>
        <w:rPr>
          <w:rFonts w:ascii="Arial" w:hAnsi="Arial" w:cs="Arial"/>
          <w:sz w:val="24"/>
          <w:szCs w:val="24"/>
        </w:rPr>
      </w:pPr>
    </w:p>
    <w:p w14:paraId="34F3DB02" w14:textId="7DB62BBB" w:rsidR="00022975" w:rsidRDefault="00022975" w:rsidP="00E9768F">
      <w:pPr>
        <w:rPr>
          <w:rFonts w:ascii="Arial" w:hAnsi="Arial" w:cs="Arial"/>
          <w:sz w:val="24"/>
          <w:szCs w:val="24"/>
        </w:rPr>
      </w:pPr>
    </w:p>
    <w:p w14:paraId="61BF23D9" w14:textId="409EAF85" w:rsidR="00022975" w:rsidRDefault="00022975" w:rsidP="00E9768F">
      <w:pPr>
        <w:rPr>
          <w:rFonts w:ascii="Arial" w:hAnsi="Arial" w:cs="Arial"/>
          <w:sz w:val="24"/>
          <w:szCs w:val="24"/>
        </w:rPr>
      </w:pPr>
    </w:p>
    <w:p w14:paraId="33678C27" w14:textId="26787F06" w:rsidR="00022975" w:rsidRDefault="00022975" w:rsidP="00E9768F">
      <w:pPr>
        <w:rPr>
          <w:rFonts w:ascii="Arial" w:hAnsi="Arial" w:cs="Arial"/>
          <w:sz w:val="24"/>
          <w:szCs w:val="24"/>
        </w:rPr>
      </w:pPr>
    </w:p>
    <w:p w14:paraId="77ADCE43" w14:textId="61CECC4F" w:rsidR="00022975" w:rsidRDefault="00022975" w:rsidP="00E9768F">
      <w:pPr>
        <w:rPr>
          <w:rFonts w:ascii="Arial" w:hAnsi="Arial" w:cs="Arial"/>
          <w:sz w:val="24"/>
          <w:szCs w:val="24"/>
        </w:rPr>
      </w:pPr>
    </w:p>
    <w:p w14:paraId="5580E929" w14:textId="4D7DAA67" w:rsidR="00022975" w:rsidRDefault="00022975" w:rsidP="00E9768F">
      <w:pPr>
        <w:rPr>
          <w:rFonts w:ascii="Arial" w:hAnsi="Arial" w:cs="Arial"/>
          <w:sz w:val="24"/>
          <w:szCs w:val="24"/>
        </w:rPr>
      </w:pPr>
    </w:p>
    <w:p w14:paraId="68FF0975" w14:textId="1B1AB7C1" w:rsidR="00022975" w:rsidRDefault="00022975" w:rsidP="00E9768F">
      <w:pPr>
        <w:rPr>
          <w:rFonts w:ascii="Arial" w:hAnsi="Arial" w:cs="Arial"/>
          <w:sz w:val="24"/>
          <w:szCs w:val="24"/>
        </w:rPr>
      </w:pPr>
    </w:p>
    <w:p w14:paraId="6B083051" w14:textId="34327F06" w:rsidR="00022975" w:rsidRDefault="00022975" w:rsidP="00E9768F">
      <w:pPr>
        <w:rPr>
          <w:rFonts w:ascii="Arial" w:hAnsi="Arial" w:cs="Arial"/>
          <w:sz w:val="24"/>
          <w:szCs w:val="24"/>
        </w:rPr>
      </w:pPr>
    </w:p>
    <w:p w14:paraId="103FDCBA" w14:textId="7D039359" w:rsidR="00022975" w:rsidRDefault="00022975" w:rsidP="00E9768F">
      <w:pPr>
        <w:rPr>
          <w:rFonts w:ascii="Arial" w:hAnsi="Arial" w:cs="Arial"/>
          <w:sz w:val="24"/>
          <w:szCs w:val="24"/>
        </w:rPr>
      </w:pPr>
    </w:p>
    <w:p w14:paraId="0D38BDFD" w14:textId="54DD41BD" w:rsidR="00022975" w:rsidRDefault="00022975" w:rsidP="00E9768F">
      <w:pPr>
        <w:rPr>
          <w:rFonts w:ascii="Arial" w:hAnsi="Arial" w:cs="Arial"/>
          <w:sz w:val="24"/>
          <w:szCs w:val="24"/>
        </w:rPr>
      </w:pPr>
    </w:p>
    <w:p w14:paraId="472FDDA8" w14:textId="12574263" w:rsidR="00022975" w:rsidRDefault="00022975" w:rsidP="00E9768F">
      <w:pPr>
        <w:rPr>
          <w:rFonts w:ascii="Arial" w:hAnsi="Arial" w:cs="Arial"/>
          <w:sz w:val="24"/>
          <w:szCs w:val="24"/>
        </w:rPr>
      </w:pPr>
    </w:p>
    <w:p w14:paraId="389A86F7" w14:textId="1B3871A6" w:rsidR="00022975" w:rsidRDefault="00022975" w:rsidP="00E9768F">
      <w:pPr>
        <w:rPr>
          <w:rFonts w:ascii="Arial" w:hAnsi="Arial" w:cs="Arial"/>
          <w:sz w:val="24"/>
          <w:szCs w:val="24"/>
        </w:rPr>
      </w:pPr>
    </w:p>
    <w:p w14:paraId="5F6C9E75" w14:textId="6507CE56" w:rsidR="00022975" w:rsidRDefault="00022975" w:rsidP="00E9768F">
      <w:pPr>
        <w:rPr>
          <w:rFonts w:ascii="Arial" w:hAnsi="Arial" w:cs="Arial"/>
          <w:sz w:val="24"/>
          <w:szCs w:val="24"/>
        </w:rPr>
      </w:pPr>
    </w:p>
    <w:p w14:paraId="77839F4B" w14:textId="0F82E939" w:rsidR="00022975" w:rsidRDefault="00022975" w:rsidP="00E9768F">
      <w:pPr>
        <w:rPr>
          <w:rFonts w:ascii="Arial" w:hAnsi="Arial" w:cs="Arial"/>
          <w:sz w:val="24"/>
          <w:szCs w:val="24"/>
        </w:rPr>
      </w:pPr>
    </w:p>
    <w:p w14:paraId="2C39F59E" w14:textId="469073EF" w:rsidR="00022975" w:rsidRDefault="00022975" w:rsidP="00E9768F">
      <w:pPr>
        <w:rPr>
          <w:rFonts w:ascii="Arial" w:hAnsi="Arial" w:cs="Arial"/>
          <w:sz w:val="24"/>
          <w:szCs w:val="24"/>
        </w:rPr>
      </w:pPr>
    </w:p>
    <w:p w14:paraId="19D4BC0F" w14:textId="088EEED9" w:rsidR="00E9768F" w:rsidRDefault="00287E36" w:rsidP="00E9768F">
      <w:pPr>
        <w:rPr>
          <w:rFonts w:ascii="Arial" w:hAnsi="Arial" w:cs="Arial"/>
        </w:rPr>
      </w:pPr>
      <w:r w:rsidRPr="006A4881">
        <w:rPr>
          <w:rFonts w:ascii="Arial" w:hAnsi="Arial" w:cs="Arial"/>
        </w:rPr>
        <w:t>We delivered a</w:t>
      </w:r>
      <w:r w:rsidR="00E9768F" w:rsidRPr="006A4881">
        <w:rPr>
          <w:rFonts w:ascii="Arial" w:hAnsi="Arial" w:cs="Arial"/>
        </w:rPr>
        <w:t xml:space="preserve"> digital video project working with young women on a theme of their choice. </w:t>
      </w:r>
      <w:r w:rsidR="006E1E30" w:rsidRPr="006E1E30">
        <w:rPr>
          <w:rFonts w:ascii="Arial" w:hAnsi="Arial" w:cs="Arial"/>
        </w:rPr>
        <w:t>To make this possible MLCC purchase</w:t>
      </w:r>
      <w:r w:rsidR="006E1E30">
        <w:rPr>
          <w:rFonts w:ascii="Arial" w:hAnsi="Arial" w:cs="Arial"/>
        </w:rPr>
        <w:t>d</w:t>
      </w:r>
      <w:r w:rsidR="006E1E30" w:rsidRPr="006E1E30">
        <w:rPr>
          <w:rFonts w:ascii="Arial" w:hAnsi="Arial" w:cs="Arial"/>
        </w:rPr>
        <w:t xml:space="preserve"> video equipment for the young women including cameras, </w:t>
      </w:r>
      <w:proofErr w:type="gramStart"/>
      <w:r w:rsidR="006E1E30" w:rsidRPr="006E1E30">
        <w:rPr>
          <w:rFonts w:ascii="Arial" w:hAnsi="Arial" w:cs="Arial"/>
        </w:rPr>
        <w:t>tripods</w:t>
      </w:r>
      <w:proofErr w:type="gramEnd"/>
      <w:r w:rsidR="006E1E30" w:rsidRPr="006E1E30">
        <w:rPr>
          <w:rFonts w:ascii="Arial" w:hAnsi="Arial" w:cs="Arial"/>
        </w:rPr>
        <w:t xml:space="preserve"> and memory sticks so that they did not rely on their phone and experience something new in regard to capturing film professionally. </w:t>
      </w:r>
      <w:r w:rsidR="00672664">
        <w:rPr>
          <w:rFonts w:ascii="Arial" w:hAnsi="Arial" w:cs="Arial"/>
        </w:rPr>
        <w:t xml:space="preserve"> </w:t>
      </w:r>
      <w:proofErr w:type="gramStart"/>
      <w:r w:rsidR="006E1E30" w:rsidRPr="006E1E30">
        <w:rPr>
          <w:rFonts w:ascii="Arial" w:hAnsi="Arial" w:cs="Arial"/>
        </w:rPr>
        <w:t>hey</w:t>
      </w:r>
      <w:proofErr w:type="gramEnd"/>
      <w:r w:rsidR="006E1E30" w:rsidRPr="006E1E30">
        <w:rPr>
          <w:rFonts w:ascii="Arial" w:hAnsi="Arial" w:cs="Arial"/>
        </w:rPr>
        <w:t xml:space="preserve"> all recorded segments on how they maintained themselves creatively during lock down whilst experiencing a pandemic. Online learning took place weekly via zoom.</w:t>
      </w:r>
      <w:r w:rsidR="006E1E30">
        <w:rPr>
          <w:rFonts w:ascii="Arial" w:hAnsi="Arial" w:cs="Arial"/>
        </w:rPr>
        <w:t xml:space="preserve"> </w:t>
      </w:r>
      <w:r w:rsidRPr="006A4881">
        <w:rPr>
          <w:rFonts w:ascii="Arial" w:hAnsi="Arial" w:cs="Arial"/>
        </w:rPr>
        <w:t xml:space="preserve">They created video diaries of their lives during lockdown, which was very inspirational </w:t>
      </w:r>
      <w:proofErr w:type="gramStart"/>
      <w:r w:rsidRPr="006A4881">
        <w:rPr>
          <w:rFonts w:ascii="Arial" w:hAnsi="Arial" w:cs="Arial"/>
        </w:rPr>
        <w:t>and also</w:t>
      </w:r>
      <w:proofErr w:type="gramEnd"/>
      <w:r w:rsidRPr="006A4881">
        <w:rPr>
          <w:rFonts w:ascii="Arial" w:hAnsi="Arial" w:cs="Arial"/>
        </w:rPr>
        <w:t xml:space="preserve"> helped deal with their </w:t>
      </w:r>
      <w:r w:rsidR="00641EE8" w:rsidRPr="006A4881">
        <w:rPr>
          <w:rFonts w:ascii="Arial" w:hAnsi="Arial" w:cs="Arial"/>
        </w:rPr>
        <w:t>anxieties</w:t>
      </w:r>
      <w:r w:rsidRPr="006A4881">
        <w:rPr>
          <w:rFonts w:ascii="Arial" w:hAnsi="Arial" w:cs="Arial"/>
        </w:rPr>
        <w:t xml:space="preserve"> from not being able to see their friends.</w:t>
      </w:r>
    </w:p>
    <w:p w14:paraId="6D91CB05" w14:textId="77777777" w:rsidR="007B7296" w:rsidRPr="007B7296" w:rsidRDefault="007B7296" w:rsidP="00E9768F">
      <w:pPr>
        <w:rPr>
          <w:rFonts w:ascii="Arial" w:hAnsi="Arial" w:cs="Arial"/>
          <w:sz w:val="2"/>
          <w:szCs w:val="2"/>
        </w:rPr>
      </w:pPr>
    </w:p>
    <w:p w14:paraId="7351894D" w14:textId="6D2FF2C4" w:rsidR="006A4881" w:rsidRDefault="00E9768F" w:rsidP="006A4881">
      <w:pPr>
        <w:rPr>
          <w:rFonts w:ascii="Arial" w:hAnsi="Arial" w:cs="Arial"/>
        </w:rPr>
      </w:pPr>
      <w:r w:rsidRPr="006A4881">
        <w:rPr>
          <w:rFonts w:ascii="Arial" w:hAnsi="Arial" w:cs="Arial"/>
        </w:rPr>
        <w:t>We r</w:t>
      </w:r>
      <w:r w:rsidR="00641EE8" w:rsidRPr="006A4881">
        <w:rPr>
          <w:rFonts w:ascii="Arial" w:hAnsi="Arial" w:cs="Arial"/>
        </w:rPr>
        <w:t>an</w:t>
      </w:r>
      <w:r w:rsidRPr="006A4881">
        <w:rPr>
          <w:rFonts w:ascii="Arial" w:hAnsi="Arial" w:cs="Arial"/>
        </w:rPr>
        <w:t xml:space="preserve"> </w:t>
      </w:r>
      <w:r w:rsidR="00641EE8" w:rsidRPr="006A4881">
        <w:rPr>
          <w:rFonts w:ascii="Arial" w:hAnsi="Arial" w:cs="Arial"/>
        </w:rPr>
        <w:t xml:space="preserve">family </w:t>
      </w:r>
      <w:r w:rsidRPr="006A4881">
        <w:rPr>
          <w:rFonts w:ascii="Arial" w:hAnsi="Arial" w:cs="Arial"/>
        </w:rPr>
        <w:t xml:space="preserve">cooking sessions on Zoom. The young people taking part </w:t>
      </w:r>
      <w:r w:rsidR="00641EE8" w:rsidRPr="006A4881">
        <w:rPr>
          <w:rFonts w:ascii="Arial" w:hAnsi="Arial" w:cs="Arial"/>
        </w:rPr>
        <w:t>were</w:t>
      </w:r>
      <w:r w:rsidRPr="006A4881">
        <w:rPr>
          <w:rFonts w:ascii="Arial" w:hAnsi="Arial" w:cs="Arial"/>
        </w:rPr>
        <w:t>e aged 10 up, they ha</w:t>
      </w:r>
      <w:r w:rsidR="00641EE8" w:rsidRPr="006A4881">
        <w:rPr>
          <w:rFonts w:ascii="Arial" w:hAnsi="Arial" w:cs="Arial"/>
        </w:rPr>
        <w:t>d</w:t>
      </w:r>
      <w:r w:rsidRPr="006A4881">
        <w:rPr>
          <w:rFonts w:ascii="Arial" w:hAnsi="Arial" w:cs="Arial"/>
        </w:rPr>
        <w:t xml:space="preserve"> at least one adult with them in their home kitchen </w:t>
      </w:r>
      <w:r w:rsidR="00641EE8" w:rsidRPr="006A4881">
        <w:rPr>
          <w:rFonts w:ascii="Arial" w:hAnsi="Arial" w:cs="Arial"/>
        </w:rPr>
        <w:t>with</w:t>
      </w:r>
      <w:r w:rsidRPr="006A4881">
        <w:rPr>
          <w:rFonts w:ascii="Arial" w:hAnsi="Arial" w:cs="Arial"/>
        </w:rPr>
        <w:t xml:space="preserve"> two Maiden Lane Youth Workers, cooking from the Maiden Lane kitchen.  The role of the 2 Youth Workers will be to </w:t>
      </w:r>
      <w:proofErr w:type="gramStart"/>
      <w:r w:rsidRPr="006A4881">
        <w:rPr>
          <w:rFonts w:ascii="Arial" w:hAnsi="Arial" w:cs="Arial"/>
        </w:rPr>
        <w:lastRenderedPageBreak/>
        <w:t>ensure the safety of the participants at all times</w:t>
      </w:r>
      <w:proofErr w:type="gramEnd"/>
      <w:r w:rsidRPr="006A4881">
        <w:rPr>
          <w:rFonts w:ascii="Arial" w:hAnsi="Arial" w:cs="Arial"/>
        </w:rPr>
        <w:t xml:space="preserve">. In each session </w:t>
      </w:r>
      <w:r w:rsidR="00641EE8" w:rsidRPr="006A4881">
        <w:rPr>
          <w:rFonts w:ascii="Arial" w:hAnsi="Arial" w:cs="Arial"/>
        </w:rPr>
        <w:t>families</w:t>
      </w:r>
      <w:r w:rsidRPr="006A4881">
        <w:rPr>
          <w:rFonts w:ascii="Arial" w:hAnsi="Arial" w:cs="Arial"/>
        </w:rPr>
        <w:t xml:space="preserve"> </w:t>
      </w:r>
      <w:r w:rsidR="00641EE8" w:rsidRPr="006A4881">
        <w:rPr>
          <w:rFonts w:ascii="Arial" w:hAnsi="Arial" w:cs="Arial"/>
        </w:rPr>
        <w:t>were able</w:t>
      </w:r>
      <w:r w:rsidRPr="006A4881">
        <w:rPr>
          <w:rFonts w:ascii="Arial" w:hAnsi="Arial" w:cs="Arial"/>
        </w:rPr>
        <w:t xml:space="preserve"> cook alongside a session leader to create simple, heathy meals that are to their taste and can be shared with their family.  </w:t>
      </w:r>
      <w:r w:rsidR="00641EE8" w:rsidRPr="006A4881">
        <w:rPr>
          <w:rFonts w:ascii="Arial" w:hAnsi="Arial" w:cs="Arial"/>
        </w:rPr>
        <w:t>Families</w:t>
      </w:r>
      <w:r w:rsidRPr="006A4881">
        <w:rPr>
          <w:rFonts w:ascii="Arial" w:hAnsi="Arial" w:cs="Arial"/>
        </w:rPr>
        <w:t xml:space="preserve"> receive</w:t>
      </w:r>
      <w:r w:rsidR="00641EE8" w:rsidRPr="006A4881">
        <w:rPr>
          <w:rFonts w:ascii="Arial" w:hAnsi="Arial" w:cs="Arial"/>
        </w:rPr>
        <w:t>d</w:t>
      </w:r>
      <w:r w:rsidRPr="006A4881">
        <w:rPr>
          <w:rFonts w:ascii="Arial" w:hAnsi="Arial" w:cs="Arial"/>
        </w:rPr>
        <w:t xml:space="preserve"> a package with the necessary ingredients in advance of the session. There w</w:t>
      </w:r>
      <w:r w:rsidR="00641EE8" w:rsidRPr="006A4881">
        <w:rPr>
          <w:rFonts w:ascii="Arial" w:hAnsi="Arial" w:cs="Arial"/>
        </w:rPr>
        <w:t xml:space="preserve">as </w:t>
      </w:r>
      <w:r w:rsidRPr="006A4881">
        <w:rPr>
          <w:rFonts w:ascii="Arial" w:hAnsi="Arial" w:cs="Arial"/>
        </w:rPr>
        <w:t xml:space="preserve">a big emphasis on fruit and veg. </w:t>
      </w:r>
      <w:r w:rsidR="00641EE8" w:rsidRPr="006A4881">
        <w:rPr>
          <w:rFonts w:ascii="Arial" w:hAnsi="Arial" w:cs="Arial"/>
        </w:rPr>
        <w:t>Families were able to</w:t>
      </w:r>
      <w:r w:rsidRPr="006A4881">
        <w:rPr>
          <w:rFonts w:ascii="Arial" w:hAnsi="Arial" w:cs="Arial"/>
        </w:rPr>
        <w:t xml:space="preserve"> learn a wide range of cooking skills including hygiene, proper ways to wash fresh produce, planning delicious, nutritious meals and budgeting. </w:t>
      </w:r>
    </w:p>
    <w:p w14:paraId="63814415" w14:textId="711DD5A2" w:rsidR="003D20A8" w:rsidRDefault="003D20A8" w:rsidP="006A4881">
      <w:pPr>
        <w:rPr>
          <w:rFonts w:ascii="Arial" w:hAnsi="Arial" w:cs="Arial"/>
        </w:rPr>
      </w:pPr>
    </w:p>
    <w:p w14:paraId="2099994C" w14:textId="3563180A" w:rsidR="003D20A8" w:rsidRDefault="003D20A8" w:rsidP="006A4881">
      <w:pPr>
        <w:rPr>
          <w:rFonts w:ascii="Arial" w:hAnsi="Arial" w:cs="Arial"/>
        </w:rPr>
      </w:pPr>
      <w:r>
        <w:rPr>
          <w:rFonts w:ascii="Arial" w:hAnsi="Arial" w:cs="Arial"/>
        </w:rPr>
        <w:t>Math Classes were</w:t>
      </w:r>
      <w:r w:rsidR="005525D1">
        <w:rPr>
          <w:rFonts w:ascii="Arial" w:hAnsi="Arial" w:cs="Arial"/>
        </w:rPr>
        <w:t xml:space="preserve"> also</w:t>
      </w:r>
      <w:r>
        <w:rPr>
          <w:rFonts w:ascii="Arial" w:hAnsi="Arial" w:cs="Arial"/>
        </w:rPr>
        <w:t xml:space="preserve"> delivered </w:t>
      </w:r>
      <w:r w:rsidR="005525D1">
        <w:rPr>
          <w:rFonts w:ascii="Arial" w:hAnsi="Arial" w:cs="Arial"/>
        </w:rPr>
        <w:t>Covid safely, outside</w:t>
      </w:r>
      <w:r>
        <w:rPr>
          <w:rFonts w:ascii="Arial" w:hAnsi="Arial" w:cs="Arial"/>
        </w:rPr>
        <w:t xml:space="preserve"> in our orchid for young people who were falling behind with their learning</w:t>
      </w:r>
      <w:r w:rsidR="005525D1">
        <w:rPr>
          <w:rFonts w:ascii="Arial" w:hAnsi="Arial" w:cs="Arial"/>
        </w:rPr>
        <w:t xml:space="preserve">. Young people and families were given the opportunity to book </w:t>
      </w:r>
      <w:proofErr w:type="gramStart"/>
      <w:r w:rsidR="005525D1">
        <w:rPr>
          <w:rFonts w:ascii="Arial" w:hAnsi="Arial" w:cs="Arial"/>
        </w:rPr>
        <w:t>one hour</w:t>
      </w:r>
      <w:proofErr w:type="gramEnd"/>
      <w:r w:rsidR="005525D1">
        <w:rPr>
          <w:rFonts w:ascii="Arial" w:hAnsi="Arial" w:cs="Arial"/>
        </w:rPr>
        <w:t xml:space="preserve"> slots with the maths tutor to support their home schooling.</w:t>
      </w:r>
      <w:r>
        <w:rPr>
          <w:rFonts w:ascii="Arial" w:hAnsi="Arial" w:cs="Arial"/>
        </w:rPr>
        <w:t xml:space="preserve"> </w:t>
      </w:r>
    </w:p>
    <w:p w14:paraId="3D8E1D56" w14:textId="7E89BAB2" w:rsidR="003D20A8" w:rsidRDefault="003D20A8" w:rsidP="006A4881">
      <w:pPr>
        <w:rPr>
          <w:rFonts w:ascii="Arial" w:hAnsi="Arial" w:cs="Arial"/>
        </w:rPr>
      </w:pPr>
    </w:p>
    <w:p w14:paraId="7187BFBE" w14:textId="62796517" w:rsidR="005525D1" w:rsidRPr="005525D1" w:rsidRDefault="005525D1" w:rsidP="005525D1">
      <w:pPr>
        <w:pStyle w:val="ListParagraph"/>
        <w:numPr>
          <w:ilvl w:val="0"/>
          <w:numId w:val="28"/>
        </w:numPr>
        <w:ind w:left="284" w:hanging="284"/>
        <w:rPr>
          <w:rFonts w:ascii="Arial" w:hAnsi="Arial" w:cs="Arial"/>
          <w:b/>
          <w:bCs/>
          <w:sz w:val="22"/>
          <w:szCs w:val="22"/>
        </w:rPr>
      </w:pPr>
      <w:r w:rsidRPr="005525D1">
        <w:rPr>
          <w:rFonts w:ascii="Arial" w:hAnsi="Arial" w:cs="Arial"/>
          <w:b/>
          <w:bCs/>
          <w:sz w:val="22"/>
          <w:szCs w:val="22"/>
        </w:rPr>
        <w:t>Winter packages for Residents in Need</w:t>
      </w:r>
    </w:p>
    <w:p w14:paraId="6628098E" w14:textId="77777777" w:rsidR="005525D1" w:rsidRPr="005525D1" w:rsidRDefault="005525D1" w:rsidP="005525D1">
      <w:pPr>
        <w:pStyle w:val="ListParagraph"/>
        <w:ind w:left="284"/>
        <w:rPr>
          <w:rFonts w:ascii="Arial" w:hAnsi="Arial" w:cs="Arial"/>
        </w:rPr>
      </w:pPr>
    </w:p>
    <w:p w14:paraId="04CC2A7D" w14:textId="29E3C453" w:rsidR="005525D1" w:rsidRDefault="005525D1" w:rsidP="005525D1">
      <w:pPr>
        <w:rPr>
          <w:rFonts w:ascii="Arial" w:hAnsi="Arial" w:cs="Arial"/>
        </w:rPr>
      </w:pPr>
      <w:r w:rsidRPr="005525D1">
        <w:rPr>
          <w:rFonts w:ascii="Arial" w:hAnsi="Arial" w:cs="Arial"/>
        </w:rPr>
        <w:t xml:space="preserve">Winter packages were supplied to vulnerable </w:t>
      </w:r>
      <w:proofErr w:type="gramStart"/>
      <w:r w:rsidRPr="005525D1">
        <w:rPr>
          <w:rFonts w:ascii="Arial" w:hAnsi="Arial" w:cs="Arial"/>
        </w:rPr>
        <w:t>Older</w:t>
      </w:r>
      <w:proofErr w:type="gramEnd"/>
      <w:r w:rsidRPr="005525D1">
        <w:rPr>
          <w:rFonts w:ascii="Arial" w:hAnsi="Arial" w:cs="Arial"/>
        </w:rPr>
        <w:t xml:space="preserve"> residents isolating and in need including food, warm blankets, slippers, teas/coffees and treats.</w:t>
      </w:r>
    </w:p>
    <w:p w14:paraId="4B866FDA" w14:textId="77777777" w:rsidR="005525D1" w:rsidRDefault="005525D1" w:rsidP="006A4881">
      <w:pPr>
        <w:rPr>
          <w:rFonts w:ascii="Arial" w:hAnsi="Arial" w:cs="Arial"/>
        </w:rPr>
      </w:pPr>
    </w:p>
    <w:p w14:paraId="5D570264" w14:textId="0D7F66E5" w:rsidR="003D20A8" w:rsidRPr="003D20A8" w:rsidRDefault="003D20A8" w:rsidP="003D20A8">
      <w:pPr>
        <w:pStyle w:val="ListParagraph"/>
        <w:numPr>
          <w:ilvl w:val="0"/>
          <w:numId w:val="28"/>
        </w:numPr>
        <w:ind w:left="284" w:hanging="284"/>
        <w:rPr>
          <w:rFonts w:ascii="Arial" w:eastAsia="Calibri" w:hAnsi="Arial" w:cs="Arial"/>
          <w:b/>
          <w:bCs/>
          <w:sz w:val="22"/>
          <w:szCs w:val="22"/>
        </w:rPr>
      </w:pPr>
      <w:r w:rsidRPr="003D20A8">
        <w:rPr>
          <w:rFonts w:ascii="Arial" w:eastAsia="Calibri" w:hAnsi="Arial" w:cs="Arial"/>
          <w:b/>
          <w:bCs/>
          <w:sz w:val="22"/>
          <w:szCs w:val="22"/>
        </w:rPr>
        <w:t>New Support Services Developed</w:t>
      </w:r>
    </w:p>
    <w:p w14:paraId="6B9B11D7" w14:textId="60B6609D" w:rsidR="003D20A8" w:rsidRDefault="003D20A8" w:rsidP="003D20A8">
      <w:pPr>
        <w:rPr>
          <w:rFonts w:ascii="Arial" w:eastAsia="Calibri" w:hAnsi="Arial" w:cs="Arial"/>
        </w:rPr>
      </w:pPr>
    </w:p>
    <w:p w14:paraId="238C9B13" w14:textId="109D0A72" w:rsidR="003D20A8" w:rsidRPr="003D20A8" w:rsidRDefault="003D20A8" w:rsidP="003D20A8">
      <w:pPr>
        <w:rPr>
          <w:rFonts w:ascii="Arial" w:eastAsia="Calibri" w:hAnsi="Arial" w:cs="Arial"/>
        </w:rPr>
      </w:pPr>
      <w:r>
        <w:rPr>
          <w:rFonts w:ascii="Arial" w:eastAsia="Calibri" w:hAnsi="Arial" w:cs="Arial"/>
        </w:rPr>
        <w:t xml:space="preserve">Three new support services were developed during 2020 in response to the pandemic. </w:t>
      </w:r>
      <w:r w:rsidRPr="003D20A8">
        <w:rPr>
          <w:rFonts w:ascii="Arial" w:eastAsia="Calibri" w:hAnsi="Arial" w:cs="Arial"/>
        </w:rPr>
        <w:t xml:space="preserve">Mentoring support for young people, BAME outreach support and a Food delivery Service. </w:t>
      </w:r>
    </w:p>
    <w:p w14:paraId="5D631F9A" w14:textId="59890CB4" w:rsidR="003D20A8" w:rsidRPr="003D20A8" w:rsidRDefault="003D20A8" w:rsidP="003D20A8">
      <w:pPr>
        <w:pStyle w:val="ListParagraph"/>
        <w:numPr>
          <w:ilvl w:val="0"/>
          <w:numId w:val="30"/>
        </w:numPr>
        <w:ind w:left="284" w:hanging="284"/>
        <w:rPr>
          <w:rFonts w:ascii="Arial" w:eastAsia="Calibri" w:hAnsi="Arial" w:cs="Arial"/>
          <w:sz w:val="22"/>
          <w:szCs w:val="22"/>
        </w:rPr>
      </w:pPr>
      <w:r w:rsidRPr="003D20A8">
        <w:rPr>
          <w:rFonts w:ascii="Arial" w:eastAsia="Calibri" w:hAnsi="Arial" w:cs="Arial"/>
          <w:sz w:val="22"/>
          <w:szCs w:val="22"/>
        </w:rPr>
        <w:t>Mentoring Support for Young People</w:t>
      </w:r>
      <w:r w:rsidRPr="003D20A8">
        <w:rPr>
          <w:rFonts w:ascii="Arial" w:eastAsia="Calibri" w:hAnsi="Arial" w:cs="Arial"/>
          <w:sz w:val="22"/>
          <w:szCs w:val="22"/>
        </w:rPr>
        <w:t>:</w:t>
      </w:r>
    </w:p>
    <w:p w14:paraId="79B94734" w14:textId="77777777" w:rsidR="003D20A8" w:rsidRPr="003D20A8" w:rsidRDefault="003D20A8" w:rsidP="003D20A8">
      <w:pPr>
        <w:pStyle w:val="ListParagraph"/>
        <w:ind w:left="284"/>
        <w:rPr>
          <w:rFonts w:ascii="Arial" w:eastAsia="Calibri" w:hAnsi="Arial" w:cs="Arial"/>
          <w:sz w:val="22"/>
          <w:szCs w:val="22"/>
        </w:rPr>
      </w:pPr>
    </w:p>
    <w:p w14:paraId="3EC045D7" w14:textId="417C24B0" w:rsidR="003D20A8" w:rsidRPr="005525D1" w:rsidRDefault="003D20A8" w:rsidP="003D20A8">
      <w:pPr>
        <w:ind w:left="284"/>
        <w:rPr>
          <w:rFonts w:ascii="Arial" w:eastAsia="Calibri" w:hAnsi="Arial" w:cs="Arial"/>
        </w:rPr>
      </w:pPr>
      <w:r w:rsidRPr="005525D1">
        <w:rPr>
          <w:rFonts w:ascii="Arial" w:eastAsia="Calibri" w:hAnsi="Arial" w:cs="Arial"/>
        </w:rPr>
        <w:t xml:space="preserve">Mentoring was developed during the pandemic to support young people’s mental health, with staff providing essential 1-1 face to face, remote and telephone support to members of our youth services/clubs due to lockdowns/restrictions/home schooling. </w:t>
      </w:r>
    </w:p>
    <w:p w14:paraId="52985BCA" w14:textId="73251018" w:rsidR="003D20A8" w:rsidRPr="005525D1" w:rsidRDefault="003D20A8" w:rsidP="003D20A8">
      <w:pPr>
        <w:pStyle w:val="ListParagraph"/>
        <w:numPr>
          <w:ilvl w:val="0"/>
          <w:numId w:val="30"/>
        </w:numPr>
        <w:ind w:left="284" w:hanging="284"/>
        <w:rPr>
          <w:rFonts w:ascii="Arial" w:eastAsia="Calibri" w:hAnsi="Arial" w:cs="Arial"/>
          <w:sz w:val="22"/>
          <w:szCs w:val="22"/>
        </w:rPr>
      </w:pPr>
      <w:r w:rsidRPr="005525D1">
        <w:rPr>
          <w:rFonts w:ascii="Arial" w:eastAsia="Calibri" w:hAnsi="Arial" w:cs="Arial"/>
          <w:sz w:val="22"/>
          <w:szCs w:val="22"/>
        </w:rPr>
        <w:t xml:space="preserve">BAME Outreach Support </w:t>
      </w:r>
    </w:p>
    <w:p w14:paraId="6FE75D61" w14:textId="77777777" w:rsidR="003D20A8" w:rsidRPr="005525D1" w:rsidRDefault="003D20A8" w:rsidP="003D20A8">
      <w:pPr>
        <w:pStyle w:val="ListParagraph"/>
        <w:ind w:left="284"/>
        <w:rPr>
          <w:rFonts w:ascii="Arial" w:eastAsia="Calibri" w:hAnsi="Arial" w:cs="Arial"/>
          <w:sz w:val="22"/>
          <w:szCs w:val="22"/>
        </w:rPr>
      </w:pPr>
    </w:p>
    <w:p w14:paraId="6CF61EE2" w14:textId="4F5999AB" w:rsidR="003D20A8" w:rsidRPr="005525D1" w:rsidRDefault="003D20A8" w:rsidP="003D20A8">
      <w:pPr>
        <w:ind w:left="284"/>
        <w:rPr>
          <w:rFonts w:ascii="Arial" w:eastAsia="Calibri" w:hAnsi="Arial" w:cs="Arial"/>
        </w:rPr>
      </w:pPr>
      <w:r w:rsidRPr="005525D1">
        <w:rPr>
          <w:rFonts w:ascii="Arial" w:eastAsia="Calibri" w:hAnsi="Arial" w:cs="Arial"/>
        </w:rPr>
        <w:t>Establishing this service was paramount as Covid led to the rise in social isolation, mental health and DV for local BAME women. A rise in food insecurity led to Bangladeshi and Somali women approaching our BAME Outreach Worker for food supplies. Through consultation with residents, we ensured food supplies were culturally appropriate.</w:t>
      </w:r>
    </w:p>
    <w:p w14:paraId="3B69110F" w14:textId="5B63F23F" w:rsidR="003D20A8" w:rsidRPr="005525D1" w:rsidRDefault="003D20A8" w:rsidP="003D20A8">
      <w:pPr>
        <w:pStyle w:val="ListParagraph"/>
        <w:numPr>
          <w:ilvl w:val="0"/>
          <w:numId w:val="30"/>
        </w:numPr>
        <w:ind w:left="284" w:hanging="284"/>
        <w:rPr>
          <w:rFonts w:ascii="Arial" w:eastAsia="Calibri" w:hAnsi="Arial" w:cs="Arial"/>
          <w:sz w:val="22"/>
          <w:szCs w:val="22"/>
        </w:rPr>
      </w:pPr>
      <w:r w:rsidRPr="005525D1">
        <w:rPr>
          <w:rFonts w:ascii="Arial" w:eastAsia="Calibri" w:hAnsi="Arial" w:cs="Arial"/>
          <w:sz w:val="22"/>
          <w:szCs w:val="22"/>
        </w:rPr>
        <w:t>Food Delivery</w:t>
      </w:r>
    </w:p>
    <w:p w14:paraId="2F9CEEC8" w14:textId="77777777" w:rsidR="003D20A8" w:rsidRPr="005525D1" w:rsidRDefault="003D20A8" w:rsidP="003D20A8">
      <w:pPr>
        <w:pStyle w:val="ListParagraph"/>
        <w:rPr>
          <w:rFonts w:ascii="Arial" w:eastAsia="Calibri" w:hAnsi="Arial" w:cs="Arial"/>
          <w:sz w:val="22"/>
          <w:szCs w:val="22"/>
        </w:rPr>
      </w:pPr>
    </w:p>
    <w:p w14:paraId="13C7DA52" w14:textId="5742900C" w:rsidR="003D20A8" w:rsidRPr="005525D1" w:rsidRDefault="003D20A8" w:rsidP="003D20A8">
      <w:pPr>
        <w:pStyle w:val="ListParagraph"/>
        <w:ind w:left="284"/>
        <w:rPr>
          <w:rFonts w:ascii="Arial" w:eastAsia="Calibri" w:hAnsi="Arial" w:cs="Arial"/>
          <w:sz w:val="22"/>
          <w:szCs w:val="22"/>
        </w:rPr>
      </w:pPr>
      <w:r w:rsidRPr="005525D1">
        <w:rPr>
          <w:rFonts w:ascii="Arial" w:eastAsia="Calibri" w:hAnsi="Arial" w:cs="Arial"/>
          <w:sz w:val="22"/>
          <w:szCs w:val="22"/>
        </w:rPr>
        <w:t xml:space="preserve">Pre-covid the MLCC foodbank operated 4 hours per week with 5-6 referrals per week. During the pandemic we were receiving up to 100 referrals per week. We had to purchase 3 new refrigerators, work full-time and recruit drivers to deliver food directly to residents’ homes due to lockdowns/restrictions/shielding and prevalence of the virus. </w:t>
      </w:r>
    </w:p>
    <w:p w14:paraId="24513853" w14:textId="631E55D2" w:rsidR="003D20A8" w:rsidRPr="005525D1" w:rsidRDefault="003D20A8" w:rsidP="003D20A8">
      <w:pPr>
        <w:rPr>
          <w:rFonts w:ascii="Arial" w:eastAsia="Calibri" w:hAnsi="Arial" w:cs="Arial"/>
        </w:rPr>
      </w:pPr>
    </w:p>
    <w:p w14:paraId="356F6A0D" w14:textId="77777777" w:rsidR="007B7296" w:rsidRPr="005525D1" w:rsidRDefault="007B7296" w:rsidP="006A4881">
      <w:pPr>
        <w:rPr>
          <w:rFonts w:ascii="Arial" w:hAnsi="Arial" w:cs="Arial"/>
        </w:rPr>
      </w:pPr>
    </w:p>
    <w:p w14:paraId="74876BC0" w14:textId="0A3DA34F" w:rsidR="00001D95" w:rsidRDefault="00001D95" w:rsidP="007B7296">
      <w:pPr>
        <w:rPr>
          <w:rFonts w:ascii="Arial" w:hAnsi="Arial" w:cs="Arial"/>
        </w:rPr>
      </w:pPr>
    </w:p>
    <w:sectPr w:rsidR="00001D95" w:rsidSect="00E46FE5">
      <w:pgSz w:w="11906" w:h="16838"/>
      <w:pgMar w:top="709" w:right="1274"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23E55" w14:textId="77777777" w:rsidR="00A73C2D" w:rsidRDefault="00A73C2D" w:rsidP="008C61F7">
      <w:pPr>
        <w:spacing w:after="0" w:line="240" w:lineRule="auto"/>
      </w:pPr>
      <w:r>
        <w:separator/>
      </w:r>
    </w:p>
  </w:endnote>
  <w:endnote w:type="continuationSeparator" w:id="0">
    <w:p w14:paraId="295597D1" w14:textId="77777777" w:rsidR="00A73C2D" w:rsidRDefault="00A73C2D" w:rsidP="008C6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18FA2" w14:textId="77777777" w:rsidR="00A73C2D" w:rsidRDefault="00A73C2D" w:rsidP="008C61F7">
      <w:pPr>
        <w:spacing w:after="0" w:line="240" w:lineRule="auto"/>
      </w:pPr>
      <w:r>
        <w:separator/>
      </w:r>
    </w:p>
  </w:footnote>
  <w:footnote w:type="continuationSeparator" w:id="0">
    <w:p w14:paraId="278FEE1B" w14:textId="77777777" w:rsidR="00A73C2D" w:rsidRDefault="00A73C2D" w:rsidP="008C6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4"/>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8"/>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F55F1A"/>
    <w:multiLevelType w:val="hybridMultilevel"/>
    <w:tmpl w:val="9A842382"/>
    <w:lvl w:ilvl="0" w:tplc="B4C443F6">
      <w:start w:val="6"/>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60C5A"/>
    <w:multiLevelType w:val="hybridMultilevel"/>
    <w:tmpl w:val="35603682"/>
    <w:lvl w:ilvl="0" w:tplc="AC12B81A">
      <w:start w:val="1"/>
      <w:numFmt w:val="bullet"/>
      <w:lvlText w:val="•"/>
      <w:lvlJc w:val="left"/>
      <w:pPr>
        <w:tabs>
          <w:tab w:val="num" w:pos="720"/>
        </w:tabs>
        <w:ind w:left="720" w:hanging="360"/>
      </w:pPr>
      <w:rPr>
        <w:rFonts w:ascii="Arial" w:hAnsi="Arial" w:hint="default"/>
      </w:rPr>
    </w:lvl>
    <w:lvl w:ilvl="1" w:tplc="58CE355E" w:tentative="1">
      <w:start w:val="1"/>
      <w:numFmt w:val="bullet"/>
      <w:lvlText w:val="•"/>
      <w:lvlJc w:val="left"/>
      <w:pPr>
        <w:tabs>
          <w:tab w:val="num" w:pos="1440"/>
        </w:tabs>
        <w:ind w:left="1440" w:hanging="360"/>
      </w:pPr>
      <w:rPr>
        <w:rFonts w:ascii="Arial" w:hAnsi="Arial" w:hint="default"/>
      </w:rPr>
    </w:lvl>
    <w:lvl w:ilvl="2" w:tplc="C32E4808" w:tentative="1">
      <w:start w:val="1"/>
      <w:numFmt w:val="bullet"/>
      <w:lvlText w:val="•"/>
      <w:lvlJc w:val="left"/>
      <w:pPr>
        <w:tabs>
          <w:tab w:val="num" w:pos="2160"/>
        </w:tabs>
        <w:ind w:left="2160" w:hanging="360"/>
      </w:pPr>
      <w:rPr>
        <w:rFonts w:ascii="Arial" w:hAnsi="Arial" w:hint="default"/>
      </w:rPr>
    </w:lvl>
    <w:lvl w:ilvl="3" w:tplc="B7909E7E" w:tentative="1">
      <w:start w:val="1"/>
      <w:numFmt w:val="bullet"/>
      <w:lvlText w:val="•"/>
      <w:lvlJc w:val="left"/>
      <w:pPr>
        <w:tabs>
          <w:tab w:val="num" w:pos="2880"/>
        </w:tabs>
        <w:ind w:left="2880" w:hanging="360"/>
      </w:pPr>
      <w:rPr>
        <w:rFonts w:ascii="Arial" w:hAnsi="Arial" w:hint="default"/>
      </w:rPr>
    </w:lvl>
    <w:lvl w:ilvl="4" w:tplc="C686A67A" w:tentative="1">
      <w:start w:val="1"/>
      <w:numFmt w:val="bullet"/>
      <w:lvlText w:val="•"/>
      <w:lvlJc w:val="left"/>
      <w:pPr>
        <w:tabs>
          <w:tab w:val="num" w:pos="3600"/>
        </w:tabs>
        <w:ind w:left="3600" w:hanging="360"/>
      </w:pPr>
      <w:rPr>
        <w:rFonts w:ascii="Arial" w:hAnsi="Arial" w:hint="default"/>
      </w:rPr>
    </w:lvl>
    <w:lvl w:ilvl="5" w:tplc="185A7A7C" w:tentative="1">
      <w:start w:val="1"/>
      <w:numFmt w:val="bullet"/>
      <w:lvlText w:val="•"/>
      <w:lvlJc w:val="left"/>
      <w:pPr>
        <w:tabs>
          <w:tab w:val="num" w:pos="4320"/>
        </w:tabs>
        <w:ind w:left="4320" w:hanging="360"/>
      </w:pPr>
      <w:rPr>
        <w:rFonts w:ascii="Arial" w:hAnsi="Arial" w:hint="default"/>
      </w:rPr>
    </w:lvl>
    <w:lvl w:ilvl="6" w:tplc="64FC9664" w:tentative="1">
      <w:start w:val="1"/>
      <w:numFmt w:val="bullet"/>
      <w:lvlText w:val="•"/>
      <w:lvlJc w:val="left"/>
      <w:pPr>
        <w:tabs>
          <w:tab w:val="num" w:pos="5040"/>
        </w:tabs>
        <w:ind w:left="5040" w:hanging="360"/>
      </w:pPr>
      <w:rPr>
        <w:rFonts w:ascii="Arial" w:hAnsi="Arial" w:hint="default"/>
      </w:rPr>
    </w:lvl>
    <w:lvl w:ilvl="7" w:tplc="EFAE6502" w:tentative="1">
      <w:start w:val="1"/>
      <w:numFmt w:val="bullet"/>
      <w:lvlText w:val="•"/>
      <w:lvlJc w:val="left"/>
      <w:pPr>
        <w:tabs>
          <w:tab w:val="num" w:pos="5760"/>
        </w:tabs>
        <w:ind w:left="5760" w:hanging="360"/>
      </w:pPr>
      <w:rPr>
        <w:rFonts w:ascii="Arial" w:hAnsi="Arial" w:hint="default"/>
      </w:rPr>
    </w:lvl>
    <w:lvl w:ilvl="8" w:tplc="55ECAB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554A5B"/>
    <w:multiLevelType w:val="hybridMultilevel"/>
    <w:tmpl w:val="718C8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628A1"/>
    <w:multiLevelType w:val="hybridMultilevel"/>
    <w:tmpl w:val="E450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62C58"/>
    <w:multiLevelType w:val="hybridMultilevel"/>
    <w:tmpl w:val="3F88D58C"/>
    <w:lvl w:ilvl="0" w:tplc="0809000F">
      <w:start w:val="1"/>
      <w:numFmt w:val="decimal"/>
      <w:lvlText w:val="%1."/>
      <w:lvlJc w:val="left"/>
      <w:pPr>
        <w:ind w:left="19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3D0CCE"/>
    <w:multiLevelType w:val="multilevel"/>
    <w:tmpl w:val="ECCA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C15B8"/>
    <w:multiLevelType w:val="hybridMultilevel"/>
    <w:tmpl w:val="781A2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023F3D"/>
    <w:multiLevelType w:val="hybridMultilevel"/>
    <w:tmpl w:val="7D22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83592"/>
    <w:multiLevelType w:val="hybridMultilevel"/>
    <w:tmpl w:val="8EDAD372"/>
    <w:lvl w:ilvl="0" w:tplc="9D100B30">
      <w:start w:val="5"/>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731D03"/>
    <w:multiLevelType w:val="hybridMultilevel"/>
    <w:tmpl w:val="8884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020AC"/>
    <w:multiLevelType w:val="hybridMultilevel"/>
    <w:tmpl w:val="1BD4E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55C28"/>
    <w:multiLevelType w:val="hybridMultilevel"/>
    <w:tmpl w:val="5094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94EB9"/>
    <w:multiLevelType w:val="hybridMultilevel"/>
    <w:tmpl w:val="CD20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73753"/>
    <w:multiLevelType w:val="hybridMultilevel"/>
    <w:tmpl w:val="4C48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C065B"/>
    <w:multiLevelType w:val="hybridMultilevel"/>
    <w:tmpl w:val="C87E0D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E32CE"/>
    <w:multiLevelType w:val="hybridMultilevel"/>
    <w:tmpl w:val="BE5EC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4A10EB"/>
    <w:multiLevelType w:val="hybridMultilevel"/>
    <w:tmpl w:val="7980A2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6638FD"/>
    <w:multiLevelType w:val="hybridMultilevel"/>
    <w:tmpl w:val="A6A0D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9D76C8"/>
    <w:multiLevelType w:val="hybridMultilevel"/>
    <w:tmpl w:val="E5047D1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51B3A05"/>
    <w:multiLevelType w:val="hybridMultilevel"/>
    <w:tmpl w:val="6AA84136"/>
    <w:lvl w:ilvl="0" w:tplc="08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60028B"/>
    <w:multiLevelType w:val="hybridMultilevel"/>
    <w:tmpl w:val="85A2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287469"/>
    <w:multiLevelType w:val="hybridMultilevel"/>
    <w:tmpl w:val="4C98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3320F4"/>
    <w:multiLevelType w:val="hybridMultilevel"/>
    <w:tmpl w:val="AB80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7A1753"/>
    <w:multiLevelType w:val="hybridMultilevel"/>
    <w:tmpl w:val="0236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F242B1"/>
    <w:multiLevelType w:val="hybridMultilevel"/>
    <w:tmpl w:val="763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326B5"/>
    <w:multiLevelType w:val="hybridMultilevel"/>
    <w:tmpl w:val="6518B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4564B"/>
    <w:multiLevelType w:val="hybridMultilevel"/>
    <w:tmpl w:val="A4E08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1716326">
    <w:abstractNumId w:val="0"/>
  </w:num>
  <w:num w:numId="2" w16cid:durableId="1554655069">
    <w:abstractNumId w:val="2"/>
  </w:num>
  <w:num w:numId="3" w16cid:durableId="1330016113">
    <w:abstractNumId w:val="13"/>
  </w:num>
  <w:num w:numId="4" w16cid:durableId="1385789699">
    <w:abstractNumId w:val="6"/>
  </w:num>
  <w:num w:numId="5" w16cid:durableId="1672101085">
    <w:abstractNumId w:val="12"/>
  </w:num>
  <w:num w:numId="6" w16cid:durableId="1623490506">
    <w:abstractNumId w:val="28"/>
  </w:num>
  <w:num w:numId="7" w16cid:durableId="1976369629">
    <w:abstractNumId w:val="1"/>
  </w:num>
  <w:num w:numId="8" w16cid:durableId="862481290">
    <w:abstractNumId w:val="16"/>
  </w:num>
  <w:num w:numId="9" w16cid:durableId="1584989486">
    <w:abstractNumId w:val="25"/>
  </w:num>
  <w:num w:numId="10" w16cid:durableId="857232893">
    <w:abstractNumId w:val="14"/>
  </w:num>
  <w:num w:numId="11" w16cid:durableId="1112088552">
    <w:abstractNumId w:val="27"/>
  </w:num>
  <w:num w:numId="12" w16cid:durableId="1149249483">
    <w:abstractNumId w:val="15"/>
  </w:num>
  <w:num w:numId="13" w16cid:durableId="1788162887">
    <w:abstractNumId w:val="23"/>
  </w:num>
  <w:num w:numId="14" w16cid:durableId="741293374">
    <w:abstractNumId w:val="20"/>
  </w:num>
  <w:num w:numId="15" w16cid:durableId="468521533">
    <w:abstractNumId w:val="18"/>
  </w:num>
  <w:num w:numId="16" w16cid:durableId="1179540191">
    <w:abstractNumId w:val="19"/>
  </w:num>
  <w:num w:numId="17" w16cid:durableId="1350716962">
    <w:abstractNumId w:val="26"/>
  </w:num>
  <w:num w:numId="18" w16cid:durableId="991177172">
    <w:abstractNumId w:val="24"/>
  </w:num>
  <w:num w:numId="19" w16cid:durableId="203835927">
    <w:abstractNumId w:val="8"/>
  </w:num>
  <w:num w:numId="20" w16cid:durableId="1966302682">
    <w:abstractNumId w:val="5"/>
  </w:num>
  <w:num w:numId="21" w16cid:durableId="1913612093">
    <w:abstractNumId w:val="29"/>
  </w:num>
  <w:num w:numId="22" w16cid:durableId="610819710">
    <w:abstractNumId w:val="11"/>
  </w:num>
  <w:num w:numId="23" w16cid:durableId="836118952">
    <w:abstractNumId w:val="9"/>
  </w:num>
  <w:num w:numId="24" w16cid:durableId="1786264987">
    <w:abstractNumId w:val="10"/>
  </w:num>
  <w:num w:numId="25" w16cid:durableId="792478933">
    <w:abstractNumId w:val="21"/>
  </w:num>
  <w:num w:numId="26" w16cid:durableId="738407526">
    <w:abstractNumId w:val="3"/>
  </w:num>
  <w:num w:numId="27" w16cid:durableId="1333948540">
    <w:abstractNumId w:val="4"/>
  </w:num>
  <w:num w:numId="28" w16cid:durableId="1354721701">
    <w:abstractNumId w:val="7"/>
  </w:num>
  <w:num w:numId="29" w16cid:durableId="166093604">
    <w:abstractNumId w:val="22"/>
  </w:num>
  <w:num w:numId="30" w16cid:durableId="6084674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3EA"/>
    <w:rsid w:val="00001A64"/>
    <w:rsid w:val="00001D95"/>
    <w:rsid w:val="00007AB3"/>
    <w:rsid w:val="00011587"/>
    <w:rsid w:val="00017EEA"/>
    <w:rsid w:val="000226AF"/>
    <w:rsid w:val="00022975"/>
    <w:rsid w:val="00024894"/>
    <w:rsid w:val="00027109"/>
    <w:rsid w:val="000438D5"/>
    <w:rsid w:val="00044449"/>
    <w:rsid w:val="00045A17"/>
    <w:rsid w:val="00051B79"/>
    <w:rsid w:val="00055C29"/>
    <w:rsid w:val="000565D9"/>
    <w:rsid w:val="000744DE"/>
    <w:rsid w:val="000845F7"/>
    <w:rsid w:val="000852C8"/>
    <w:rsid w:val="00085399"/>
    <w:rsid w:val="000A27F8"/>
    <w:rsid w:val="000A3651"/>
    <w:rsid w:val="000B0A7F"/>
    <w:rsid w:val="000B4036"/>
    <w:rsid w:val="000B68AB"/>
    <w:rsid w:val="000C0184"/>
    <w:rsid w:val="000C1C26"/>
    <w:rsid w:val="000C3BF0"/>
    <w:rsid w:val="000D0BF1"/>
    <w:rsid w:val="000D198C"/>
    <w:rsid w:val="000D623D"/>
    <w:rsid w:val="000E2637"/>
    <w:rsid w:val="000E263D"/>
    <w:rsid w:val="000E3A1B"/>
    <w:rsid w:val="000E4EC9"/>
    <w:rsid w:val="000E6B73"/>
    <w:rsid w:val="000F0075"/>
    <w:rsid w:val="000F658A"/>
    <w:rsid w:val="001018AD"/>
    <w:rsid w:val="00102DD1"/>
    <w:rsid w:val="00102DEA"/>
    <w:rsid w:val="001031CE"/>
    <w:rsid w:val="00104237"/>
    <w:rsid w:val="00106659"/>
    <w:rsid w:val="001133C7"/>
    <w:rsid w:val="00114226"/>
    <w:rsid w:val="001165D9"/>
    <w:rsid w:val="0012514D"/>
    <w:rsid w:val="00130AEE"/>
    <w:rsid w:val="00136839"/>
    <w:rsid w:val="001448C7"/>
    <w:rsid w:val="001476C8"/>
    <w:rsid w:val="00150E5B"/>
    <w:rsid w:val="001514D3"/>
    <w:rsid w:val="00155926"/>
    <w:rsid w:val="00160AED"/>
    <w:rsid w:val="0016275E"/>
    <w:rsid w:val="00162FAC"/>
    <w:rsid w:val="00165B07"/>
    <w:rsid w:val="00166A0C"/>
    <w:rsid w:val="001676C1"/>
    <w:rsid w:val="00171785"/>
    <w:rsid w:val="00177345"/>
    <w:rsid w:val="001811E1"/>
    <w:rsid w:val="00183D74"/>
    <w:rsid w:val="0018674A"/>
    <w:rsid w:val="001A3271"/>
    <w:rsid w:val="001A6A6A"/>
    <w:rsid w:val="001B0E57"/>
    <w:rsid w:val="001B3BFC"/>
    <w:rsid w:val="001B5C07"/>
    <w:rsid w:val="001C0A22"/>
    <w:rsid w:val="001C38FF"/>
    <w:rsid w:val="001C5405"/>
    <w:rsid w:val="001C5ECF"/>
    <w:rsid w:val="001D19D4"/>
    <w:rsid w:val="001D566F"/>
    <w:rsid w:val="001E4709"/>
    <w:rsid w:val="002030A2"/>
    <w:rsid w:val="00203420"/>
    <w:rsid w:val="002073FC"/>
    <w:rsid w:val="002138E4"/>
    <w:rsid w:val="00221618"/>
    <w:rsid w:val="00230640"/>
    <w:rsid w:val="00244F92"/>
    <w:rsid w:val="00253799"/>
    <w:rsid w:val="00255A69"/>
    <w:rsid w:val="00262323"/>
    <w:rsid w:val="002703FD"/>
    <w:rsid w:val="0027162B"/>
    <w:rsid w:val="00272B3E"/>
    <w:rsid w:val="00273892"/>
    <w:rsid w:val="002751FA"/>
    <w:rsid w:val="00280E41"/>
    <w:rsid w:val="00283859"/>
    <w:rsid w:val="00284E92"/>
    <w:rsid w:val="00286B43"/>
    <w:rsid w:val="00287481"/>
    <w:rsid w:val="00287E36"/>
    <w:rsid w:val="002924D5"/>
    <w:rsid w:val="002B05BE"/>
    <w:rsid w:val="002B21E5"/>
    <w:rsid w:val="002B4551"/>
    <w:rsid w:val="002B4DD4"/>
    <w:rsid w:val="002C1BD7"/>
    <w:rsid w:val="002C585D"/>
    <w:rsid w:val="002E0BA5"/>
    <w:rsid w:val="002E153D"/>
    <w:rsid w:val="002E390C"/>
    <w:rsid w:val="002E45BF"/>
    <w:rsid w:val="002E51B9"/>
    <w:rsid w:val="002F214A"/>
    <w:rsid w:val="002F2A68"/>
    <w:rsid w:val="002F4998"/>
    <w:rsid w:val="00300833"/>
    <w:rsid w:val="003023A0"/>
    <w:rsid w:val="0030538B"/>
    <w:rsid w:val="003069AE"/>
    <w:rsid w:val="00310C93"/>
    <w:rsid w:val="00315399"/>
    <w:rsid w:val="003308FC"/>
    <w:rsid w:val="00332539"/>
    <w:rsid w:val="00337CAF"/>
    <w:rsid w:val="003409F3"/>
    <w:rsid w:val="00340A1A"/>
    <w:rsid w:val="00347664"/>
    <w:rsid w:val="0035133F"/>
    <w:rsid w:val="00352713"/>
    <w:rsid w:val="003615E6"/>
    <w:rsid w:val="003621BF"/>
    <w:rsid w:val="003623BC"/>
    <w:rsid w:val="00365E2C"/>
    <w:rsid w:val="0037078D"/>
    <w:rsid w:val="003743A7"/>
    <w:rsid w:val="0037526C"/>
    <w:rsid w:val="00384F0E"/>
    <w:rsid w:val="003910BC"/>
    <w:rsid w:val="00393BE4"/>
    <w:rsid w:val="003943FC"/>
    <w:rsid w:val="00395404"/>
    <w:rsid w:val="003A514E"/>
    <w:rsid w:val="003B2BB0"/>
    <w:rsid w:val="003B3F27"/>
    <w:rsid w:val="003B7058"/>
    <w:rsid w:val="003C03EA"/>
    <w:rsid w:val="003C6A40"/>
    <w:rsid w:val="003D0D13"/>
    <w:rsid w:val="003D20A8"/>
    <w:rsid w:val="003D383E"/>
    <w:rsid w:val="003D6DB0"/>
    <w:rsid w:val="003E3DC9"/>
    <w:rsid w:val="003F1A83"/>
    <w:rsid w:val="003F4E2F"/>
    <w:rsid w:val="003F72C7"/>
    <w:rsid w:val="003F7E94"/>
    <w:rsid w:val="004053CB"/>
    <w:rsid w:val="004065FE"/>
    <w:rsid w:val="00410531"/>
    <w:rsid w:val="00410BF8"/>
    <w:rsid w:val="004118EE"/>
    <w:rsid w:val="0041348D"/>
    <w:rsid w:val="0041599F"/>
    <w:rsid w:val="004211C4"/>
    <w:rsid w:val="00422EA7"/>
    <w:rsid w:val="00423223"/>
    <w:rsid w:val="00424EA9"/>
    <w:rsid w:val="004272E1"/>
    <w:rsid w:val="00427D15"/>
    <w:rsid w:val="00432936"/>
    <w:rsid w:val="004337A4"/>
    <w:rsid w:val="00446D5B"/>
    <w:rsid w:val="004474C8"/>
    <w:rsid w:val="004521F5"/>
    <w:rsid w:val="004549AD"/>
    <w:rsid w:val="00454C6A"/>
    <w:rsid w:val="004614CD"/>
    <w:rsid w:val="00461AA1"/>
    <w:rsid w:val="00462101"/>
    <w:rsid w:val="004622A4"/>
    <w:rsid w:val="00471104"/>
    <w:rsid w:val="004720D7"/>
    <w:rsid w:val="00472F0D"/>
    <w:rsid w:val="004732D9"/>
    <w:rsid w:val="004821A8"/>
    <w:rsid w:val="00490744"/>
    <w:rsid w:val="004A115D"/>
    <w:rsid w:val="004A5160"/>
    <w:rsid w:val="004A71D8"/>
    <w:rsid w:val="004B0405"/>
    <w:rsid w:val="004C1D5B"/>
    <w:rsid w:val="004D25BB"/>
    <w:rsid w:val="004D3A45"/>
    <w:rsid w:val="004E015E"/>
    <w:rsid w:val="004E1147"/>
    <w:rsid w:val="004E1478"/>
    <w:rsid w:val="004E1C4C"/>
    <w:rsid w:val="004E5B8D"/>
    <w:rsid w:val="004E662D"/>
    <w:rsid w:val="004E6B5A"/>
    <w:rsid w:val="004F382C"/>
    <w:rsid w:val="004F3AA3"/>
    <w:rsid w:val="004F3F63"/>
    <w:rsid w:val="00503D46"/>
    <w:rsid w:val="00510CB0"/>
    <w:rsid w:val="005314F5"/>
    <w:rsid w:val="00531E7D"/>
    <w:rsid w:val="00532481"/>
    <w:rsid w:val="00532C8F"/>
    <w:rsid w:val="0053791F"/>
    <w:rsid w:val="00537C0F"/>
    <w:rsid w:val="00540841"/>
    <w:rsid w:val="00545FB4"/>
    <w:rsid w:val="005525D1"/>
    <w:rsid w:val="00552816"/>
    <w:rsid w:val="0055448F"/>
    <w:rsid w:val="005552C8"/>
    <w:rsid w:val="00555AA9"/>
    <w:rsid w:val="00556284"/>
    <w:rsid w:val="00565B99"/>
    <w:rsid w:val="00567BE2"/>
    <w:rsid w:val="005719DC"/>
    <w:rsid w:val="00571B66"/>
    <w:rsid w:val="00571D80"/>
    <w:rsid w:val="005756BF"/>
    <w:rsid w:val="00577018"/>
    <w:rsid w:val="00577EA2"/>
    <w:rsid w:val="00581E7D"/>
    <w:rsid w:val="0058260A"/>
    <w:rsid w:val="0058409E"/>
    <w:rsid w:val="00584B28"/>
    <w:rsid w:val="00587FF6"/>
    <w:rsid w:val="00591DB1"/>
    <w:rsid w:val="00594E6F"/>
    <w:rsid w:val="00597F3F"/>
    <w:rsid w:val="005A14F2"/>
    <w:rsid w:val="005A16A9"/>
    <w:rsid w:val="005A6CA9"/>
    <w:rsid w:val="005A6EFC"/>
    <w:rsid w:val="005A766B"/>
    <w:rsid w:val="005B6C11"/>
    <w:rsid w:val="005C280B"/>
    <w:rsid w:val="005C32B4"/>
    <w:rsid w:val="005C67C7"/>
    <w:rsid w:val="005D240F"/>
    <w:rsid w:val="005D42FB"/>
    <w:rsid w:val="005E0695"/>
    <w:rsid w:val="005E2E2D"/>
    <w:rsid w:val="005E52D1"/>
    <w:rsid w:val="005F1A79"/>
    <w:rsid w:val="00601F03"/>
    <w:rsid w:val="00605D81"/>
    <w:rsid w:val="006105FD"/>
    <w:rsid w:val="00610F91"/>
    <w:rsid w:val="00612CCD"/>
    <w:rsid w:val="00613377"/>
    <w:rsid w:val="00614E32"/>
    <w:rsid w:val="00615387"/>
    <w:rsid w:val="00622EDA"/>
    <w:rsid w:val="00625F6B"/>
    <w:rsid w:val="00631E7F"/>
    <w:rsid w:val="00633911"/>
    <w:rsid w:val="00640AB7"/>
    <w:rsid w:val="00641BC6"/>
    <w:rsid w:val="00641EE8"/>
    <w:rsid w:val="0064394C"/>
    <w:rsid w:val="006460EF"/>
    <w:rsid w:val="006529AD"/>
    <w:rsid w:val="0066179B"/>
    <w:rsid w:val="00661AF4"/>
    <w:rsid w:val="00672664"/>
    <w:rsid w:val="00672BB2"/>
    <w:rsid w:val="006747D1"/>
    <w:rsid w:val="006862BD"/>
    <w:rsid w:val="00695036"/>
    <w:rsid w:val="006A31E5"/>
    <w:rsid w:val="006A4881"/>
    <w:rsid w:val="006A4A5E"/>
    <w:rsid w:val="006B1078"/>
    <w:rsid w:val="006B60AC"/>
    <w:rsid w:val="006B68BC"/>
    <w:rsid w:val="006C0F3B"/>
    <w:rsid w:val="006C2509"/>
    <w:rsid w:val="006C2598"/>
    <w:rsid w:val="006C3102"/>
    <w:rsid w:val="006C4490"/>
    <w:rsid w:val="006C73A5"/>
    <w:rsid w:val="006D33C5"/>
    <w:rsid w:val="006D6695"/>
    <w:rsid w:val="006D6A34"/>
    <w:rsid w:val="006E1E30"/>
    <w:rsid w:val="006E54DD"/>
    <w:rsid w:val="006E581A"/>
    <w:rsid w:val="006F738E"/>
    <w:rsid w:val="00704120"/>
    <w:rsid w:val="0070538B"/>
    <w:rsid w:val="0070632F"/>
    <w:rsid w:val="0071338D"/>
    <w:rsid w:val="00713456"/>
    <w:rsid w:val="007159F4"/>
    <w:rsid w:val="007252B4"/>
    <w:rsid w:val="007345CD"/>
    <w:rsid w:val="00740402"/>
    <w:rsid w:val="00744E0A"/>
    <w:rsid w:val="00745F3C"/>
    <w:rsid w:val="00752CB3"/>
    <w:rsid w:val="00757293"/>
    <w:rsid w:val="00763B18"/>
    <w:rsid w:val="00767DE3"/>
    <w:rsid w:val="00773CA1"/>
    <w:rsid w:val="00780B82"/>
    <w:rsid w:val="00782C6E"/>
    <w:rsid w:val="0078489C"/>
    <w:rsid w:val="007871B1"/>
    <w:rsid w:val="007A3490"/>
    <w:rsid w:val="007A71B5"/>
    <w:rsid w:val="007B3049"/>
    <w:rsid w:val="007B7296"/>
    <w:rsid w:val="007C07EC"/>
    <w:rsid w:val="007C0B35"/>
    <w:rsid w:val="007C2D0A"/>
    <w:rsid w:val="007C325E"/>
    <w:rsid w:val="007C7ADD"/>
    <w:rsid w:val="007D33E4"/>
    <w:rsid w:val="007D46AE"/>
    <w:rsid w:val="007D52CB"/>
    <w:rsid w:val="007E51C3"/>
    <w:rsid w:val="007E53E1"/>
    <w:rsid w:val="007F7E00"/>
    <w:rsid w:val="008042AE"/>
    <w:rsid w:val="00811DD6"/>
    <w:rsid w:val="00821B2B"/>
    <w:rsid w:val="00821EF7"/>
    <w:rsid w:val="00821FB6"/>
    <w:rsid w:val="008222A7"/>
    <w:rsid w:val="00830DBA"/>
    <w:rsid w:val="00834279"/>
    <w:rsid w:val="0083660F"/>
    <w:rsid w:val="00837710"/>
    <w:rsid w:val="008410DD"/>
    <w:rsid w:val="00844796"/>
    <w:rsid w:val="00844960"/>
    <w:rsid w:val="008452E2"/>
    <w:rsid w:val="008477E8"/>
    <w:rsid w:val="00853815"/>
    <w:rsid w:val="0086221D"/>
    <w:rsid w:val="0086494B"/>
    <w:rsid w:val="00872A74"/>
    <w:rsid w:val="00875138"/>
    <w:rsid w:val="00880E09"/>
    <w:rsid w:val="0088266F"/>
    <w:rsid w:val="0089103C"/>
    <w:rsid w:val="008A0086"/>
    <w:rsid w:val="008A6106"/>
    <w:rsid w:val="008A6136"/>
    <w:rsid w:val="008A65C7"/>
    <w:rsid w:val="008A7967"/>
    <w:rsid w:val="008C1A11"/>
    <w:rsid w:val="008C61F7"/>
    <w:rsid w:val="008D223F"/>
    <w:rsid w:val="008D5A33"/>
    <w:rsid w:val="008E79C9"/>
    <w:rsid w:val="008F39D8"/>
    <w:rsid w:val="00901F91"/>
    <w:rsid w:val="00906D80"/>
    <w:rsid w:val="0090747E"/>
    <w:rsid w:val="00907ED9"/>
    <w:rsid w:val="00910720"/>
    <w:rsid w:val="00910B5F"/>
    <w:rsid w:val="00914FFD"/>
    <w:rsid w:val="009164EC"/>
    <w:rsid w:val="009210B3"/>
    <w:rsid w:val="00921BEF"/>
    <w:rsid w:val="00924B53"/>
    <w:rsid w:val="0093067B"/>
    <w:rsid w:val="00931296"/>
    <w:rsid w:val="00931F22"/>
    <w:rsid w:val="00944D83"/>
    <w:rsid w:val="0095467B"/>
    <w:rsid w:val="00964B52"/>
    <w:rsid w:val="00966D62"/>
    <w:rsid w:val="00967F3E"/>
    <w:rsid w:val="009735EA"/>
    <w:rsid w:val="00975D0E"/>
    <w:rsid w:val="00977073"/>
    <w:rsid w:val="009866CA"/>
    <w:rsid w:val="00986AE2"/>
    <w:rsid w:val="00987E7C"/>
    <w:rsid w:val="0099528E"/>
    <w:rsid w:val="009973BB"/>
    <w:rsid w:val="00997F25"/>
    <w:rsid w:val="009A0AED"/>
    <w:rsid w:val="009A1574"/>
    <w:rsid w:val="009B0FB2"/>
    <w:rsid w:val="009B7B83"/>
    <w:rsid w:val="009C121E"/>
    <w:rsid w:val="009C635A"/>
    <w:rsid w:val="009E3ABB"/>
    <w:rsid w:val="009E3C91"/>
    <w:rsid w:val="009F1730"/>
    <w:rsid w:val="009F6CAA"/>
    <w:rsid w:val="00A032F1"/>
    <w:rsid w:val="00A03412"/>
    <w:rsid w:val="00A07230"/>
    <w:rsid w:val="00A1052A"/>
    <w:rsid w:val="00A12E0E"/>
    <w:rsid w:val="00A1545D"/>
    <w:rsid w:val="00A15571"/>
    <w:rsid w:val="00A20BC8"/>
    <w:rsid w:val="00A342BD"/>
    <w:rsid w:val="00A36928"/>
    <w:rsid w:val="00A4067A"/>
    <w:rsid w:val="00A41651"/>
    <w:rsid w:val="00A41B5F"/>
    <w:rsid w:val="00A41E89"/>
    <w:rsid w:val="00A44E03"/>
    <w:rsid w:val="00A528B7"/>
    <w:rsid w:val="00A61AF8"/>
    <w:rsid w:val="00A632D2"/>
    <w:rsid w:val="00A6465F"/>
    <w:rsid w:val="00A66CD4"/>
    <w:rsid w:val="00A6738F"/>
    <w:rsid w:val="00A7112F"/>
    <w:rsid w:val="00A737D0"/>
    <w:rsid w:val="00A73C2D"/>
    <w:rsid w:val="00A81C89"/>
    <w:rsid w:val="00A82243"/>
    <w:rsid w:val="00A911B8"/>
    <w:rsid w:val="00A91419"/>
    <w:rsid w:val="00A957A3"/>
    <w:rsid w:val="00AA02BD"/>
    <w:rsid w:val="00AA1E88"/>
    <w:rsid w:val="00AA3180"/>
    <w:rsid w:val="00AA6036"/>
    <w:rsid w:val="00AB2C9E"/>
    <w:rsid w:val="00AB3E99"/>
    <w:rsid w:val="00AE3411"/>
    <w:rsid w:val="00AE6145"/>
    <w:rsid w:val="00AF11E7"/>
    <w:rsid w:val="00AF12AF"/>
    <w:rsid w:val="00AF2307"/>
    <w:rsid w:val="00AF265D"/>
    <w:rsid w:val="00AF301F"/>
    <w:rsid w:val="00AF53B1"/>
    <w:rsid w:val="00AF7891"/>
    <w:rsid w:val="00B15204"/>
    <w:rsid w:val="00B16E07"/>
    <w:rsid w:val="00B21DD4"/>
    <w:rsid w:val="00B22946"/>
    <w:rsid w:val="00B24388"/>
    <w:rsid w:val="00B24E59"/>
    <w:rsid w:val="00B27EE6"/>
    <w:rsid w:val="00B31E94"/>
    <w:rsid w:val="00B3244F"/>
    <w:rsid w:val="00B45884"/>
    <w:rsid w:val="00B56111"/>
    <w:rsid w:val="00B649E7"/>
    <w:rsid w:val="00B81E4C"/>
    <w:rsid w:val="00B91616"/>
    <w:rsid w:val="00BA0F46"/>
    <w:rsid w:val="00BA1300"/>
    <w:rsid w:val="00BA3632"/>
    <w:rsid w:val="00BA4868"/>
    <w:rsid w:val="00BA5BB9"/>
    <w:rsid w:val="00BA7CEB"/>
    <w:rsid w:val="00BB22ED"/>
    <w:rsid w:val="00BB43C8"/>
    <w:rsid w:val="00BC03FC"/>
    <w:rsid w:val="00BC2B55"/>
    <w:rsid w:val="00BC537D"/>
    <w:rsid w:val="00BD1745"/>
    <w:rsid w:val="00BD5628"/>
    <w:rsid w:val="00BD5955"/>
    <w:rsid w:val="00BD7876"/>
    <w:rsid w:val="00BE148F"/>
    <w:rsid w:val="00BE394F"/>
    <w:rsid w:val="00BF54E4"/>
    <w:rsid w:val="00BF5AE6"/>
    <w:rsid w:val="00BF66F9"/>
    <w:rsid w:val="00C0377F"/>
    <w:rsid w:val="00C114D4"/>
    <w:rsid w:val="00C11C32"/>
    <w:rsid w:val="00C14B58"/>
    <w:rsid w:val="00C161F6"/>
    <w:rsid w:val="00C17472"/>
    <w:rsid w:val="00C2187F"/>
    <w:rsid w:val="00C538CE"/>
    <w:rsid w:val="00C61AF0"/>
    <w:rsid w:val="00C62413"/>
    <w:rsid w:val="00C65DB4"/>
    <w:rsid w:val="00C664FB"/>
    <w:rsid w:val="00C723DA"/>
    <w:rsid w:val="00C73E7C"/>
    <w:rsid w:val="00C80AFE"/>
    <w:rsid w:val="00C81C01"/>
    <w:rsid w:val="00C876EE"/>
    <w:rsid w:val="00C9283D"/>
    <w:rsid w:val="00C957EE"/>
    <w:rsid w:val="00C96D1D"/>
    <w:rsid w:val="00CA3693"/>
    <w:rsid w:val="00CA53EA"/>
    <w:rsid w:val="00CA7BCD"/>
    <w:rsid w:val="00CB06F8"/>
    <w:rsid w:val="00CB3E36"/>
    <w:rsid w:val="00CC24E5"/>
    <w:rsid w:val="00CD31D6"/>
    <w:rsid w:val="00CD5D1F"/>
    <w:rsid w:val="00CD5F66"/>
    <w:rsid w:val="00CD6C55"/>
    <w:rsid w:val="00CD7D56"/>
    <w:rsid w:val="00CE49D8"/>
    <w:rsid w:val="00CF609C"/>
    <w:rsid w:val="00D05EE4"/>
    <w:rsid w:val="00D10BF2"/>
    <w:rsid w:val="00D125A4"/>
    <w:rsid w:val="00D13830"/>
    <w:rsid w:val="00D42882"/>
    <w:rsid w:val="00D50541"/>
    <w:rsid w:val="00D51741"/>
    <w:rsid w:val="00D521AC"/>
    <w:rsid w:val="00D614E0"/>
    <w:rsid w:val="00D63662"/>
    <w:rsid w:val="00D63728"/>
    <w:rsid w:val="00D6536E"/>
    <w:rsid w:val="00D654C7"/>
    <w:rsid w:val="00D66B45"/>
    <w:rsid w:val="00D739F3"/>
    <w:rsid w:val="00D85ED8"/>
    <w:rsid w:val="00D868FA"/>
    <w:rsid w:val="00D92297"/>
    <w:rsid w:val="00DA238E"/>
    <w:rsid w:val="00DA5ED3"/>
    <w:rsid w:val="00DA7610"/>
    <w:rsid w:val="00DB24FF"/>
    <w:rsid w:val="00DB2F4A"/>
    <w:rsid w:val="00DB31B5"/>
    <w:rsid w:val="00DB4A3C"/>
    <w:rsid w:val="00DB5764"/>
    <w:rsid w:val="00DC0522"/>
    <w:rsid w:val="00DC17D8"/>
    <w:rsid w:val="00DC363C"/>
    <w:rsid w:val="00DE05EB"/>
    <w:rsid w:val="00DE2A9F"/>
    <w:rsid w:val="00DE75AA"/>
    <w:rsid w:val="00DF255D"/>
    <w:rsid w:val="00DF38A9"/>
    <w:rsid w:val="00DF415A"/>
    <w:rsid w:val="00DF4DF6"/>
    <w:rsid w:val="00DF5BEC"/>
    <w:rsid w:val="00DF6A61"/>
    <w:rsid w:val="00DF741C"/>
    <w:rsid w:val="00E00E41"/>
    <w:rsid w:val="00E029C6"/>
    <w:rsid w:val="00E1147B"/>
    <w:rsid w:val="00E1182F"/>
    <w:rsid w:val="00E24059"/>
    <w:rsid w:val="00E24D88"/>
    <w:rsid w:val="00E31906"/>
    <w:rsid w:val="00E37695"/>
    <w:rsid w:val="00E42A49"/>
    <w:rsid w:val="00E437C4"/>
    <w:rsid w:val="00E46FE5"/>
    <w:rsid w:val="00E5095E"/>
    <w:rsid w:val="00E50DEB"/>
    <w:rsid w:val="00E55EA9"/>
    <w:rsid w:val="00E565D8"/>
    <w:rsid w:val="00E566CD"/>
    <w:rsid w:val="00E56B91"/>
    <w:rsid w:val="00E60D7C"/>
    <w:rsid w:val="00E75DE7"/>
    <w:rsid w:val="00E775E3"/>
    <w:rsid w:val="00E841FC"/>
    <w:rsid w:val="00E861BB"/>
    <w:rsid w:val="00E9031A"/>
    <w:rsid w:val="00E909B0"/>
    <w:rsid w:val="00E92FC3"/>
    <w:rsid w:val="00E93ACB"/>
    <w:rsid w:val="00E95C38"/>
    <w:rsid w:val="00E9768F"/>
    <w:rsid w:val="00E97C3F"/>
    <w:rsid w:val="00EA57C4"/>
    <w:rsid w:val="00EB2586"/>
    <w:rsid w:val="00EB4D64"/>
    <w:rsid w:val="00EC140C"/>
    <w:rsid w:val="00ED021A"/>
    <w:rsid w:val="00ED2156"/>
    <w:rsid w:val="00ED2164"/>
    <w:rsid w:val="00ED5965"/>
    <w:rsid w:val="00ED5CF9"/>
    <w:rsid w:val="00ED6602"/>
    <w:rsid w:val="00ED686A"/>
    <w:rsid w:val="00ED79BB"/>
    <w:rsid w:val="00EF376A"/>
    <w:rsid w:val="00F00AB4"/>
    <w:rsid w:val="00F00F17"/>
    <w:rsid w:val="00F06766"/>
    <w:rsid w:val="00F12F6F"/>
    <w:rsid w:val="00F26039"/>
    <w:rsid w:val="00F26F58"/>
    <w:rsid w:val="00F30A54"/>
    <w:rsid w:val="00F340B8"/>
    <w:rsid w:val="00F3539A"/>
    <w:rsid w:val="00F36B28"/>
    <w:rsid w:val="00F374D3"/>
    <w:rsid w:val="00F40817"/>
    <w:rsid w:val="00F40EDB"/>
    <w:rsid w:val="00F43D90"/>
    <w:rsid w:val="00F46BA2"/>
    <w:rsid w:val="00F50A65"/>
    <w:rsid w:val="00F5155C"/>
    <w:rsid w:val="00F52351"/>
    <w:rsid w:val="00F5245A"/>
    <w:rsid w:val="00F56AC2"/>
    <w:rsid w:val="00F572E4"/>
    <w:rsid w:val="00F603DD"/>
    <w:rsid w:val="00F6322C"/>
    <w:rsid w:val="00F63C42"/>
    <w:rsid w:val="00F655A8"/>
    <w:rsid w:val="00F710DC"/>
    <w:rsid w:val="00F7296C"/>
    <w:rsid w:val="00F72DF4"/>
    <w:rsid w:val="00F73973"/>
    <w:rsid w:val="00F75E1D"/>
    <w:rsid w:val="00F84A2A"/>
    <w:rsid w:val="00F967B3"/>
    <w:rsid w:val="00FA0886"/>
    <w:rsid w:val="00FA44C8"/>
    <w:rsid w:val="00FB00FB"/>
    <w:rsid w:val="00FB62F5"/>
    <w:rsid w:val="00FC1ACC"/>
    <w:rsid w:val="00FD4606"/>
    <w:rsid w:val="00FE7D6C"/>
    <w:rsid w:val="00FF3425"/>
    <w:rsid w:val="00FF7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63B817"/>
  <w15:docId w15:val="{BF920F0E-CB70-4297-B380-12DC0A06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82F"/>
  </w:style>
  <w:style w:type="paragraph" w:styleId="Heading2">
    <w:name w:val="heading 2"/>
    <w:basedOn w:val="Normal"/>
    <w:next w:val="Normal"/>
    <w:link w:val="Heading2Char"/>
    <w:uiPriority w:val="9"/>
    <w:unhideWhenUsed/>
    <w:qFormat/>
    <w:rsid w:val="00821F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FB4"/>
    <w:rPr>
      <w:rFonts w:ascii="Tahoma" w:hAnsi="Tahoma" w:cs="Tahoma"/>
      <w:sz w:val="16"/>
      <w:szCs w:val="16"/>
    </w:rPr>
  </w:style>
  <w:style w:type="character" w:customStyle="1" w:styleId="Heading2Char">
    <w:name w:val="Heading 2 Char"/>
    <w:basedOn w:val="DefaultParagraphFont"/>
    <w:link w:val="Heading2"/>
    <w:uiPriority w:val="9"/>
    <w:rsid w:val="00821F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21FB6"/>
    <w:pPr>
      <w:spacing w:after="0" w:line="240" w:lineRule="auto"/>
      <w:ind w:left="720"/>
      <w:contextualSpacing/>
    </w:pPr>
    <w:rPr>
      <w:rFonts w:ascii="Times New Roman" w:hAnsi="Times New Roman" w:cs="Times New Roman"/>
      <w:sz w:val="24"/>
      <w:szCs w:val="24"/>
      <w:lang w:eastAsia="en-GB"/>
    </w:rPr>
  </w:style>
  <w:style w:type="table" w:styleId="TableGrid">
    <w:name w:val="Table Grid"/>
    <w:basedOn w:val="TableNormal"/>
    <w:uiPriority w:val="59"/>
    <w:rsid w:val="0021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1F7"/>
  </w:style>
  <w:style w:type="paragraph" w:styleId="Footer">
    <w:name w:val="footer"/>
    <w:basedOn w:val="Normal"/>
    <w:link w:val="FooterChar"/>
    <w:uiPriority w:val="99"/>
    <w:unhideWhenUsed/>
    <w:rsid w:val="008C6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1F7"/>
  </w:style>
  <w:style w:type="character" w:styleId="Hyperlink">
    <w:name w:val="Hyperlink"/>
    <w:basedOn w:val="DefaultParagraphFont"/>
    <w:uiPriority w:val="99"/>
    <w:unhideWhenUsed/>
    <w:rsid w:val="004A115D"/>
    <w:rPr>
      <w:color w:val="0000FF" w:themeColor="hyperlink"/>
      <w:u w:val="single"/>
    </w:rPr>
  </w:style>
  <w:style w:type="character" w:customStyle="1" w:styleId="UnresolvedMention1">
    <w:name w:val="Unresolved Mention1"/>
    <w:basedOn w:val="DefaultParagraphFont"/>
    <w:uiPriority w:val="99"/>
    <w:semiHidden/>
    <w:unhideWhenUsed/>
    <w:rsid w:val="00BA7CEB"/>
    <w:rPr>
      <w:color w:val="605E5C"/>
      <w:shd w:val="clear" w:color="auto" w:fill="E1DFDD"/>
    </w:rPr>
  </w:style>
  <w:style w:type="character" w:customStyle="1" w:styleId="il">
    <w:name w:val="il"/>
    <w:basedOn w:val="DefaultParagraphFont"/>
    <w:rsid w:val="003621BF"/>
  </w:style>
  <w:style w:type="paragraph" w:customStyle="1" w:styleId="Default">
    <w:name w:val="Default"/>
    <w:rsid w:val="005D42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32424">
      <w:bodyDiv w:val="1"/>
      <w:marLeft w:val="0"/>
      <w:marRight w:val="0"/>
      <w:marTop w:val="0"/>
      <w:marBottom w:val="0"/>
      <w:divBdr>
        <w:top w:val="none" w:sz="0" w:space="0" w:color="auto"/>
        <w:left w:val="none" w:sz="0" w:space="0" w:color="auto"/>
        <w:bottom w:val="none" w:sz="0" w:space="0" w:color="auto"/>
        <w:right w:val="none" w:sz="0" w:space="0" w:color="auto"/>
      </w:divBdr>
      <w:divsChild>
        <w:div w:id="159201675">
          <w:marLeft w:val="547"/>
          <w:marRight w:val="0"/>
          <w:marTop w:val="86"/>
          <w:marBottom w:val="0"/>
          <w:divBdr>
            <w:top w:val="none" w:sz="0" w:space="0" w:color="auto"/>
            <w:left w:val="none" w:sz="0" w:space="0" w:color="auto"/>
            <w:bottom w:val="none" w:sz="0" w:space="0" w:color="auto"/>
            <w:right w:val="none" w:sz="0" w:space="0" w:color="auto"/>
          </w:divBdr>
        </w:div>
        <w:div w:id="1963271367">
          <w:marLeft w:val="547"/>
          <w:marRight w:val="0"/>
          <w:marTop w:val="86"/>
          <w:marBottom w:val="0"/>
          <w:divBdr>
            <w:top w:val="none" w:sz="0" w:space="0" w:color="auto"/>
            <w:left w:val="none" w:sz="0" w:space="0" w:color="auto"/>
            <w:bottom w:val="none" w:sz="0" w:space="0" w:color="auto"/>
            <w:right w:val="none" w:sz="0" w:space="0" w:color="auto"/>
          </w:divBdr>
        </w:div>
        <w:div w:id="518272728">
          <w:marLeft w:val="547"/>
          <w:marRight w:val="0"/>
          <w:marTop w:val="86"/>
          <w:marBottom w:val="0"/>
          <w:divBdr>
            <w:top w:val="none" w:sz="0" w:space="0" w:color="auto"/>
            <w:left w:val="none" w:sz="0" w:space="0" w:color="auto"/>
            <w:bottom w:val="none" w:sz="0" w:space="0" w:color="auto"/>
            <w:right w:val="none" w:sz="0" w:space="0" w:color="auto"/>
          </w:divBdr>
        </w:div>
        <w:div w:id="1459303238">
          <w:marLeft w:val="547"/>
          <w:marRight w:val="0"/>
          <w:marTop w:val="86"/>
          <w:marBottom w:val="0"/>
          <w:divBdr>
            <w:top w:val="none" w:sz="0" w:space="0" w:color="auto"/>
            <w:left w:val="none" w:sz="0" w:space="0" w:color="auto"/>
            <w:bottom w:val="none" w:sz="0" w:space="0" w:color="auto"/>
            <w:right w:val="none" w:sz="0" w:space="0" w:color="auto"/>
          </w:divBdr>
        </w:div>
        <w:div w:id="1939831927">
          <w:marLeft w:val="547"/>
          <w:marRight w:val="0"/>
          <w:marTop w:val="86"/>
          <w:marBottom w:val="0"/>
          <w:divBdr>
            <w:top w:val="none" w:sz="0" w:space="0" w:color="auto"/>
            <w:left w:val="none" w:sz="0" w:space="0" w:color="auto"/>
            <w:bottom w:val="none" w:sz="0" w:space="0" w:color="auto"/>
            <w:right w:val="none" w:sz="0" w:space="0" w:color="auto"/>
          </w:divBdr>
        </w:div>
        <w:div w:id="1399325128">
          <w:marLeft w:val="547"/>
          <w:marRight w:val="0"/>
          <w:marTop w:val="86"/>
          <w:marBottom w:val="0"/>
          <w:divBdr>
            <w:top w:val="none" w:sz="0" w:space="0" w:color="auto"/>
            <w:left w:val="none" w:sz="0" w:space="0" w:color="auto"/>
            <w:bottom w:val="none" w:sz="0" w:space="0" w:color="auto"/>
            <w:right w:val="none" w:sz="0" w:space="0" w:color="auto"/>
          </w:divBdr>
        </w:div>
        <w:div w:id="1952006794">
          <w:marLeft w:val="547"/>
          <w:marRight w:val="0"/>
          <w:marTop w:val="86"/>
          <w:marBottom w:val="0"/>
          <w:divBdr>
            <w:top w:val="none" w:sz="0" w:space="0" w:color="auto"/>
            <w:left w:val="none" w:sz="0" w:space="0" w:color="auto"/>
            <w:bottom w:val="none" w:sz="0" w:space="0" w:color="auto"/>
            <w:right w:val="none" w:sz="0" w:space="0" w:color="auto"/>
          </w:divBdr>
        </w:div>
        <w:div w:id="638415680">
          <w:marLeft w:val="547"/>
          <w:marRight w:val="0"/>
          <w:marTop w:val="86"/>
          <w:marBottom w:val="0"/>
          <w:divBdr>
            <w:top w:val="none" w:sz="0" w:space="0" w:color="auto"/>
            <w:left w:val="none" w:sz="0" w:space="0" w:color="auto"/>
            <w:bottom w:val="none" w:sz="0" w:space="0" w:color="auto"/>
            <w:right w:val="none" w:sz="0" w:space="0" w:color="auto"/>
          </w:divBdr>
        </w:div>
      </w:divsChild>
    </w:div>
    <w:div w:id="250892500">
      <w:bodyDiv w:val="1"/>
      <w:marLeft w:val="0"/>
      <w:marRight w:val="0"/>
      <w:marTop w:val="0"/>
      <w:marBottom w:val="0"/>
      <w:divBdr>
        <w:top w:val="none" w:sz="0" w:space="0" w:color="auto"/>
        <w:left w:val="none" w:sz="0" w:space="0" w:color="auto"/>
        <w:bottom w:val="none" w:sz="0" w:space="0" w:color="auto"/>
        <w:right w:val="none" w:sz="0" w:space="0" w:color="auto"/>
      </w:divBdr>
      <w:divsChild>
        <w:div w:id="232664277">
          <w:marLeft w:val="0"/>
          <w:marRight w:val="0"/>
          <w:marTop w:val="0"/>
          <w:marBottom w:val="0"/>
          <w:divBdr>
            <w:top w:val="none" w:sz="0" w:space="0" w:color="auto"/>
            <w:left w:val="none" w:sz="0" w:space="0" w:color="auto"/>
            <w:bottom w:val="none" w:sz="0" w:space="0" w:color="auto"/>
            <w:right w:val="none" w:sz="0" w:space="0" w:color="auto"/>
          </w:divBdr>
          <w:divsChild>
            <w:div w:id="564223853">
              <w:marLeft w:val="0"/>
              <w:marRight w:val="0"/>
              <w:marTop w:val="0"/>
              <w:marBottom w:val="0"/>
              <w:divBdr>
                <w:top w:val="none" w:sz="0" w:space="0" w:color="auto"/>
                <w:left w:val="none" w:sz="0" w:space="0" w:color="auto"/>
                <w:bottom w:val="none" w:sz="0" w:space="0" w:color="auto"/>
                <w:right w:val="none" w:sz="0" w:space="0" w:color="auto"/>
              </w:divBdr>
              <w:divsChild>
                <w:div w:id="1817068589">
                  <w:marLeft w:val="0"/>
                  <w:marRight w:val="0"/>
                  <w:marTop w:val="0"/>
                  <w:marBottom w:val="0"/>
                  <w:divBdr>
                    <w:top w:val="none" w:sz="0" w:space="0" w:color="auto"/>
                    <w:left w:val="none" w:sz="0" w:space="0" w:color="auto"/>
                    <w:bottom w:val="none" w:sz="0" w:space="0" w:color="auto"/>
                    <w:right w:val="none" w:sz="0" w:space="0" w:color="auto"/>
                  </w:divBdr>
                  <w:divsChild>
                    <w:div w:id="716513695">
                      <w:marLeft w:val="0"/>
                      <w:marRight w:val="0"/>
                      <w:marTop w:val="0"/>
                      <w:marBottom w:val="0"/>
                      <w:divBdr>
                        <w:top w:val="none" w:sz="0" w:space="0" w:color="auto"/>
                        <w:left w:val="none" w:sz="0" w:space="0" w:color="auto"/>
                        <w:bottom w:val="none" w:sz="0" w:space="0" w:color="auto"/>
                        <w:right w:val="none" w:sz="0" w:space="0" w:color="auto"/>
                      </w:divBdr>
                      <w:divsChild>
                        <w:div w:id="1292205840">
                          <w:marLeft w:val="0"/>
                          <w:marRight w:val="0"/>
                          <w:marTop w:val="0"/>
                          <w:marBottom w:val="0"/>
                          <w:divBdr>
                            <w:top w:val="none" w:sz="0" w:space="0" w:color="auto"/>
                            <w:left w:val="none" w:sz="0" w:space="0" w:color="auto"/>
                            <w:bottom w:val="none" w:sz="0" w:space="0" w:color="auto"/>
                            <w:right w:val="none" w:sz="0" w:space="0" w:color="auto"/>
                          </w:divBdr>
                          <w:divsChild>
                            <w:div w:id="3409055">
                              <w:marLeft w:val="0"/>
                              <w:marRight w:val="0"/>
                              <w:marTop w:val="0"/>
                              <w:marBottom w:val="0"/>
                              <w:divBdr>
                                <w:top w:val="none" w:sz="0" w:space="0" w:color="auto"/>
                                <w:left w:val="none" w:sz="0" w:space="0" w:color="auto"/>
                                <w:bottom w:val="single" w:sz="18" w:space="0" w:color="E4E4E4"/>
                                <w:right w:val="none" w:sz="0" w:space="0" w:color="auto"/>
                              </w:divBdr>
                              <w:divsChild>
                                <w:div w:id="1127965312">
                                  <w:marLeft w:val="0"/>
                                  <w:marRight w:val="0"/>
                                  <w:marTop w:val="0"/>
                                  <w:marBottom w:val="0"/>
                                  <w:divBdr>
                                    <w:top w:val="none" w:sz="0" w:space="0" w:color="auto"/>
                                    <w:left w:val="none" w:sz="0" w:space="0" w:color="auto"/>
                                    <w:bottom w:val="none" w:sz="0" w:space="0" w:color="auto"/>
                                    <w:right w:val="none" w:sz="0" w:space="0" w:color="auto"/>
                                  </w:divBdr>
                                  <w:divsChild>
                                    <w:div w:id="1259560691">
                                      <w:marLeft w:val="0"/>
                                      <w:marRight w:val="0"/>
                                      <w:marTop w:val="0"/>
                                      <w:marBottom w:val="0"/>
                                      <w:divBdr>
                                        <w:top w:val="none" w:sz="0" w:space="0" w:color="auto"/>
                                        <w:left w:val="none" w:sz="0" w:space="0" w:color="auto"/>
                                        <w:bottom w:val="none" w:sz="0" w:space="0" w:color="auto"/>
                                        <w:right w:val="none" w:sz="0" w:space="0" w:color="auto"/>
                                      </w:divBdr>
                                      <w:divsChild>
                                        <w:div w:id="956447023">
                                          <w:marLeft w:val="0"/>
                                          <w:marRight w:val="0"/>
                                          <w:marTop w:val="0"/>
                                          <w:marBottom w:val="0"/>
                                          <w:divBdr>
                                            <w:top w:val="none" w:sz="0" w:space="0" w:color="auto"/>
                                            <w:left w:val="none" w:sz="0" w:space="0" w:color="auto"/>
                                            <w:bottom w:val="none" w:sz="0" w:space="0" w:color="auto"/>
                                            <w:right w:val="none" w:sz="0" w:space="0" w:color="auto"/>
                                          </w:divBdr>
                                          <w:divsChild>
                                            <w:div w:id="1744720032">
                                              <w:marLeft w:val="0"/>
                                              <w:marRight w:val="0"/>
                                              <w:marTop w:val="0"/>
                                              <w:marBottom w:val="0"/>
                                              <w:divBdr>
                                                <w:top w:val="none" w:sz="0" w:space="0" w:color="auto"/>
                                                <w:left w:val="none" w:sz="0" w:space="0" w:color="auto"/>
                                                <w:bottom w:val="none" w:sz="0" w:space="0" w:color="auto"/>
                                                <w:right w:val="none" w:sz="0" w:space="0" w:color="auto"/>
                                              </w:divBdr>
                                              <w:divsChild>
                                                <w:div w:id="1467042846">
                                                  <w:marLeft w:val="0"/>
                                                  <w:marRight w:val="0"/>
                                                  <w:marTop w:val="0"/>
                                                  <w:marBottom w:val="0"/>
                                                  <w:divBdr>
                                                    <w:top w:val="none" w:sz="0" w:space="0" w:color="auto"/>
                                                    <w:left w:val="none" w:sz="0" w:space="0" w:color="auto"/>
                                                    <w:bottom w:val="none" w:sz="0" w:space="0" w:color="auto"/>
                                                    <w:right w:val="none" w:sz="0" w:space="0" w:color="auto"/>
                                                  </w:divBdr>
                                                </w:div>
                                                <w:div w:id="842432450">
                                                  <w:marLeft w:val="0"/>
                                                  <w:marRight w:val="0"/>
                                                  <w:marTop w:val="0"/>
                                                  <w:marBottom w:val="0"/>
                                                  <w:divBdr>
                                                    <w:top w:val="none" w:sz="0" w:space="0" w:color="auto"/>
                                                    <w:left w:val="none" w:sz="0" w:space="0" w:color="auto"/>
                                                    <w:bottom w:val="none" w:sz="0" w:space="0" w:color="auto"/>
                                                    <w:right w:val="none" w:sz="0" w:space="0" w:color="auto"/>
                                                  </w:divBdr>
                                                </w:div>
                                                <w:div w:id="15515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703827">
      <w:bodyDiv w:val="1"/>
      <w:marLeft w:val="0"/>
      <w:marRight w:val="0"/>
      <w:marTop w:val="0"/>
      <w:marBottom w:val="0"/>
      <w:divBdr>
        <w:top w:val="none" w:sz="0" w:space="0" w:color="auto"/>
        <w:left w:val="none" w:sz="0" w:space="0" w:color="auto"/>
        <w:bottom w:val="none" w:sz="0" w:space="0" w:color="auto"/>
        <w:right w:val="none" w:sz="0" w:space="0" w:color="auto"/>
      </w:divBdr>
      <w:divsChild>
        <w:div w:id="1414665139">
          <w:marLeft w:val="0"/>
          <w:marRight w:val="0"/>
          <w:marTop w:val="0"/>
          <w:marBottom w:val="0"/>
          <w:divBdr>
            <w:top w:val="none" w:sz="0" w:space="0" w:color="auto"/>
            <w:left w:val="none" w:sz="0" w:space="0" w:color="auto"/>
            <w:bottom w:val="none" w:sz="0" w:space="0" w:color="auto"/>
            <w:right w:val="none" w:sz="0" w:space="0" w:color="auto"/>
          </w:divBdr>
        </w:div>
        <w:div w:id="1136920271">
          <w:marLeft w:val="0"/>
          <w:marRight w:val="0"/>
          <w:marTop w:val="0"/>
          <w:marBottom w:val="0"/>
          <w:divBdr>
            <w:top w:val="none" w:sz="0" w:space="0" w:color="auto"/>
            <w:left w:val="none" w:sz="0" w:space="0" w:color="auto"/>
            <w:bottom w:val="none" w:sz="0" w:space="0" w:color="auto"/>
            <w:right w:val="none" w:sz="0" w:space="0" w:color="auto"/>
          </w:divBdr>
        </w:div>
        <w:div w:id="1032614514">
          <w:marLeft w:val="0"/>
          <w:marRight w:val="0"/>
          <w:marTop w:val="0"/>
          <w:marBottom w:val="0"/>
          <w:divBdr>
            <w:top w:val="none" w:sz="0" w:space="0" w:color="auto"/>
            <w:left w:val="none" w:sz="0" w:space="0" w:color="auto"/>
            <w:bottom w:val="none" w:sz="0" w:space="0" w:color="auto"/>
            <w:right w:val="none" w:sz="0" w:space="0" w:color="auto"/>
          </w:divBdr>
        </w:div>
      </w:divsChild>
    </w:div>
    <w:div w:id="822966257">
      <w:bodyDiv w:val="1"/>
      <w:marLeft w:val="0"/>
      <w:marRight w:val="0"/>
      <w:marTop w:val="0"/>
      <w:marBottom w:val="0"/>
      <w:divBdr>
        <w:top w:val="none" w:sz="0" w:space="0" w:color="auto"/>
        <w:left w:val="none" w:sz="0" w:space="0" w:color="auto"/>
        <w:bottom w:val="none" w:sz="0" w:space="0" w:color="auto"/>
        <w:right w:val="none" w:sz="0" w:space="0" w:color="auto"/>
      </w:divBdr>
    </w:div>
    <w:div w:id="946815113">
      <w:bodyDiv w:val="1"/>
      <w:marLeft w:val="0"/>
      <w:marRight w:val="0"/>
      <w:marTop w:val="0"/>
      <w:marBottom w:val="0"/>
      <w:divBdr>
        <w:top w:val="none" w:sz="0" w:space="0" w:color="auto"/>
        <w:left w:val="none" w:sz="0" w:space="0" w:color="auto"/>
        <w:bottom w:val="none" w:sz="0" w:space="0" w:color="auto"/>
        <w:right w:val="none" w:sz="0" w:space="0" w:color="auto"/>
      </w:divBdr>
      <w:divsChild>
        <w:div w:id="1796024269">
          <w:marLeft w:val="0"/>
          <w:marRight w:val="0"/>
          <w:marTop w:val="0"/>
          <w:marBottom w:val="0"/>
          <w:divBdr>
            <w:top w:val="none" w:sz="0" w:space="0" w:color="auto"/>
            <w:left w:val="none" w:sz="0" w:space="0" w:color="auto"/>
            <w:bottom w:val="none" w:sz="0" w:space="0" w:color="auto"/>
            <w:right w:val="none" w:sz="0" w:space="0" w:color="auto"/>
          </w:divBdr>
        </w:div>
        <w:div w:id="1705712339">
          <w:marLeft w:val="0"/>
          <w:marRight w:val="0"/>
          <w:marTop w:val="0"/>
          <w:marBottom w:val="0"/>
          <w:divBdr>
            <w:top w:val="none" w:sz="0" w:space="0" w:color="auto"/>
            <w:left w:val="none" w:sz="0" w:space="0" w:color="auto"/>
            <w:bottom w:val="none" w:sz="0" w:space="0" w:color="auto"/>
            <w:right w:val="none" w:sz="0" w:space="0" w:color="auto"/>
          </w:divBdr>
        </w:div>
        <w:div w:id="425661170">
          <w:marLeft w:val="0"/>
          <w:marRight w:val="0"/>
          <w:marTop w:val="0"/>
          <w:marBottom w:val="0"/>
          <w:divBdr>
            <w:top w:val="none" w:sz="0" w:space="0" w:color="auto"/>
            <w:left w:val="none" w:sz="0" w:space="0" w:color="auto"/>
            <w:bottom w:val="none" w:sz="0" w:space="0" w:color="auto"/>
            <w:right w:val="none" w:sz="0" w:space="0" w:color="auto"/>
          </w:divBdr>
        </w:div>
      </w:divsChild>
    </w:div>
    <w:div w:id="1387604250">
      <w:bodyDiv w:val="1"/>
      <w:marLeft w:val="0"/>
      <w:marRight w:val="0"/>
      <w:marTop w:val="0"/>
      <w:marBottom w:val="0"/>
      <w:divBdr>
        <w:top w:val="none" w:sz="0" w:space="0" w:color="auto"/>
        <w:left w:val="none" w:sz="0" w:space="0" w:color="auto"/>
        <w:bottom w:val="none" w:sz="0" w:space="0" w:color="auto"/>
        <w:right w:val="none" w:sz="0" w:space="0" w:color="auto"/>
      </w:divBdr>
      <w:divsChild>
        <w:div w:id="1924484634">
          <w:marLeft w:val="0"/>
          <w:marRight w:val="0"/>
          <w:marTop w:val="0"/>
          <w:marBottom w:val="0"/>
          <w:divBdr>
            <w:top w:val="none" w:sz="0" w:space="0" w:color="auto"/>
            <w:left w:val="none" w:sz="0" w:space="0" w:color="auto"/>
            <w:bottom w:val="none" w:sz="0" w:space="0" w:color="auto"/>
            <w:right w:val="none" w:sz="0" w:space="0" w:color="auto"/>
          </w:divBdr>
        </w:div>
        <w:div w:id="1236158974">
          <w:marLeft w:val="0"/>
          <w:marRight w:val="0"/>
          <w:marTop w:val="0"/>
          <w:marBottom w:val="0"/>
          <w:divBdr>
            <w:top w:val="none" w:sz="0" w:space="0" w:color="auto"/>
            <w:left w:val="none" w:sz="0" w:space="0" w:color="auto"/>
            <w:bottom w:val="none" w:sz="0" w:space="0" w:color="auto"/>
            <w:right w:val="none" w:sz="0" w:space="0" w:color="auto"/>
          </w:divBdr>
        </w:div>
        <w:div w:id="862746844">
          <w:marLeft w:val="0"/>
          <w:marRight w:val="0"/>
          <w:marTop w:val="0"/>
          <w:marBottom w:val="0"/>
          <w:divBdr>
            <w:top w:val="none" w:sz="0" w:space="0" w:color="auto"/>
            <w:left w:val="none" w:sz="0" w:space="0" w:color="auto"/>
            <w:bottom w:val="none" w:sz="0" w:space="0" w:color="auto"/>
            <w:right w:val="none" w:sz="0" w:space="0" w:color="auto"/>
          </w:divBdr>
        </w:div>
      </w:divsChild>
    </w:div>
    <w:div w:id="1707171498">
      <w:bodyDiv w:val="1"/>
      <w:marLeft w:val="0"/>
      <w:marRight w:val="0"/>
      <w:marTop w:val="0"/>
      <w:marBottom w:val="0"/>
      <w:divBdr>
        <w:top w:val="none" w:sz="0" w:space="0" w:color="auto"/>
        <w:left w:val="none" w:sz="0" w:space="0" w:color="auto"/>
        <w:bottom w:val="none" w:sz="0" w:space="0" w:color="auto"/>
        <w:right w:val="none" w:sz="0" w:space="0" w:color="auto"/>
      </w:divBdr>
    </w:div>
    <w:div w:id="1755318827">
      <w:bodyDiv w:val="1"/>
      <w:marLeft w:val="0"/>
      <w:marRight w:val="0"/>
      <w:marTop w:val="0"/>
      <w:marBottom w:val="0"/>
      <w:divBdr>
        <w:top w:val="none" w:sz="0" w:space="0" w:color="auto"/>
        <w:left w:val="none" w:sz="0" w:space="0" w:color="auto"/>
        <w:bottom w:val="none" w:sz="0" w:space="0" w:color="auto"/>
        <w:right w:val="none" w:sz="0" w:space="0" w:color="auto"/>
      </w:divBdr>
    </w:div>
    <w:div w:id="2081170623">
      <w:bodyDiv w:val="1"/>
      <w:marLeft w:val="0"/>
      <w:marRight w:val="0"/>
      <w:marTop w:val="0"/>
      <w:marBottom w:val="0"/>
      <w:divBdr>
        <w:top w:val="none" w:sz="0" w:space="0" w:color="auto"/>
        <w:left w:val="none" w:sz="0" w:space="0" w:color="auto"/>
        <w:bottom w:val="none" w:sz="0" w:space="0" w:color="auto"/>
        <w:right w:val="none" w:sz="0" w:space="0" w:color="auto"/>
      </w:divBdr>
      <w:divsChild>
        <w:div w:id="417025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microsoft.com/office/2007/relationships/hdphoto" Target="media/hdphoto1.wdp"/><Relationship Id="rId10" Type="http://schemas.openxmlformats.org/officeDocument/2006/relationships/image" Target="media/image2.jpeg"/><Relationship Id="rId19" Type="http://schemas.openxmlformats.org/officeDocument/2006/relationships/image" Target="NUL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0E2A8-46B2-4ADA-ADF4-79D39958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13</Pages>
  <Words>2978</Words>
  <Characters>16980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Nazrul Islam</cp:lastModifiedBy>
  <cp:revision>10</cp:revision>
  <cp:lastPrinted>2022-11-07T19:40:00Z</cp:lastPrinted>
  <dcterms:created xsi:type="dcterms:W3CDTF">2022-11-07T17:19:00Z</dcterms:created>
  <dcterms:modified xsi:type="dcterms:W3CDTF">2022-11-07T20:01:00Z</dcterms:modified>
</cp:coreProperties>
</file>